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41A" w:rsidRPr="007C1565" w:rsidRDefault="0047741A" w:rsidP="0047741A">
      <w:pPr>
        <w:jc w:val="center"/>
        <w:rPr>
          <w:rFonts w:ascii="华文中宋" w:eastAsia="华文中宋" w:hAnsi="华文中宋"/>
          <w:b/>
          <w:sz w:val="40"/>
          <w:szCs w:val="40"/>
        </w:rPr>
      </w:pPr>
      <w:r w:rsidRPr="007C1565">
        <w:rPr>
          <w:rFonts w:ascii="华文中宋" w:eastAsia="华文中宋" w:hAnsi="华文中宋" w:hint="eastAsia"/>
          <w:b/>
          <w:sz w:val="40"/>
          <w:szCs w:val="40"/>
        </w:rPr>
        <w:t>上海市地下工程信息登记表</w:t>
      </w:r>
    </w:p>
    <w:p w:rsidR="0047741A" w:rsidRDefault="0047741A" w:rsidP="0047741A">
      <w:pPr>
        <w:spacing w:line="280" w:lineRule="exact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 w:val="20"/>
          <w:szCs w:val="20"/>
        </w:rPr>
        <w:t>（地下生产、生活服务设施及其他地下工程）</w:t>
      </w:r>
    </w:p>
    <w:p w:rsidR="0047741A" w:rsidRPr="007C1565" w:rsidRDefault="0047741A" w:rsidP="0047741A">
      <w:pPr>
        <w:spacing w:afterLines="50" w:after="156" w:line="440" w:lineRule="exact"/>
        <w:ind w:leftChars="-75" w:left="-158"/>
        <w:jc w:val="left"/>
        <w:rPr>
          <w:rFonts w:ascii="宋体" w:hAnsi="宋体"/>
          <w:sz w:val="32"/>
          <w:szCs w:val="32"/>
        </w:rPr>
      </w:pPr>
      <w:r w:rsidRPr="007C1565">
        <w:rPr>
          <w:rFonts w:ascii="宋体" w:hAnsi="宋体" w:hint="eastAsia"/>
          <w:sz w:val="18"/>
          <w:szCs w:val="18"/>
        </w:rPr>
        <w:t xml:space="preserve">工程信息登记号  </w:t>
      </w:r>
      <w:r w:rsidRPr="007C1565">
        <w:rPr>
          <w:rFonts w:ascii="宋体" w:hAnsi="宋体" w:hint="eastAsia"/>
          <w:sz w:val="32"/>
          <w:szCs w:val="32"/>
        </w:rPr>
        <w:t>□□□□□□□□</w:t>
      </w:r>
    </w:p>
    <w:tbl>
      <w:tblPr>
        <w:tblW w:w="87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1"/>
        <w:gridCol w:w="284"/>
        <w:gridCol w:w="440"/>
        <w:gridCol w:w="410"/>
        <w:gridCol w:w="711"/>
        <w:gridCol w:w="140"/>
        <w:gridCol w:w="12"/>
        <w:gridCol w:w="980"/>
        <w:gridCol w:w="283"/>
        <w:gridCol w:w="11"/>
        <w:gridCol w:w="556"/>
        <w:gridCol w:w="1134"/>
        <w:gridCol w:w="2457"/>
      </w:tblGrid>
      <w:tr w:rsidR="0047741A" w:rsidRPr="00366A30" w:rsidTr="007F5502">
        <w:trPr>
          <w:trHeight w:val="397"/>
          <w:jc w:val="center"/>
        </w:trPr>
        <w:tc>
          <w:tcPr>
            <w:tcW w:w="1615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工程名称</w:t>
            </w:r>
          </w:p>
        </w:tc>
        <w:tc>
          <w:tcPr>
            <w:tcW w:w="2693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  <w:tc>
          <w:tcPr>
            <w:tcW w:w="1984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工程地址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615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所在区</w:t>
            </w:r>
          </w:p>
        </w:tc>
        <w:tc>
          <w:tcPr>
            <w:tcW w:w="2693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  <w:tc>
          <w:tcPr>
            <w:tcW w:w="1984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街道（乡镇）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615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建设单位</w:t>
            </w:r>
          </w:p>
        </w:tc>
        <w:tc>
          <w:tcPr>
            <w:tcW w:w="2693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  <w:tc>
          <w:tcPr>
            <w:tcW w:w="1984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上级主管单位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615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法定代表人</w:t>
            </w:r>
          </w:p>
        </w:tc>
        <w:tc>
          <w:tcPr>
            <w:tcW w:w="1701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  <w:tc>
          <w:tcPr>
            <w:tcW w:w="992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联系人</w:t>
            </w:r>
          </w:p>
        </w:tc>
        <w:tc>
          <w:tcPr>
            <w:tcW w:w="850" w:type="dxa"/>
            <w:gridSpan w:val="3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联系电话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615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建设单位类型</w:t>
            </w:r>
          </w:p>
        </w:tc>
        <w:tc>
          <w:tcPr>
            <w:tcW w:w="7134" w:type="dxa"/>
            <w:gridSpan w:val="11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□机关   □事业   □企业   □社会团体   □个人   □其它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建成年份</w:t>
            </w:r>
          </w:p>
        </w:tc>
        <w:tc>
          <w:tcPr>
            <w:tcW w:w="1985" w:type="dxa"/>
            <w:gridSpan w:val="5"/>
          </w:tcPr>
          <w:p w:rsidR="0047741A" w:rsidRPr="00366A30" w:rsidRDefault="0047741A" w:rsidP="007F5502">
            <w:pPr>
              <w:jc w:val="right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年</w:t>
            </w:r>
          </w:p>
        </w:tc>
        <w:tc>
          <w:tcPr>
            <w:tcW w:w="2976" w:type="dxa"/>
            <w:gridSpan w:val="6"/>
          </w:tcPr>
          <w:p w:rsidR="0047741A" w:rsidRPr="00366A30" w:rsidRDefault="0047741A" w:rsidP="007F5502">
            <w:pPr>
              <w:ind w:right="105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建筑面积</w:t>
            </w:r>
            <w:r w:rsidRPr="00314338">
              <w:rPr>
                <w:rFonts w:ascii="仿宋_GB2312" w:eastAsia="仿宋_GB2312" w:hAnsi="华文仿宋" w:hint="eastAsia"/>
                <w:szCs w:val="21"/>
              </w:rPr>
              <w:t>（地下）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ind w:firstLineChars="878" w:firstLine="1844"/>
              <w:jc w:val="right"/>
              <w:rPr>
                <w:rFonts w:ascii="仿宋_GB2312" w:eastAsia="仿宋_GB2312" w:hAnsi="华文仿宋"/>
                <w:szCs w:val="21"/>
              </w:rPr>
            </w:pPr>
            <w:bookmarkStart w:id="0" w:name="_GoBack"/>
            <w:bookmarkEnd w:id="0"/>
            <w:r w:rsidRPr="00366A30">
              <w:rPr>
                <w:rFonts w:ascii="仿宋_GB2312" w:eastAsia="仿宋_GB2312" w:hAnsi="华文仿宋" w:hint="eastAsia"/>
                <w:szCs w:val="21"/>
              </w:rPr>
              <w:t>M</w:t>
            </w:r>
            <w:r w:rsidRPr="00366A30">
              <w:rPr>
                <w:rFonts w:ascii="仿宋_GB2312" w:eastAsia="仿宋_GB2312" w:hAnsi="华文仿宋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设计用途</w:t>
            </w:r>
          </w:p>
        </w:tc>
        <w:tc>
          <w:tcPr>
            <w:tcW w:w="1985" w:type="dxa"/>
            <w:gridSpan w:val="5"/>
          </w:tcPr>
          <w:p w:rsidR="0047741A" w:rsidRPr="00366A30" w:rsidRDefault="0047741A" w:rsidP="007F5502">
            <w:pPr>
              <w:jc w:val="right"/>
              <w:rPr>
                <w:rFonts w:ascii="仿宋_GB2312" w:eastAsia="仿宋_GB2312" w:hAnsi="华文仿宋"/>
                <w:szCs w:val="21"/>
              </w:rPr>
            </w:pPr>
          </w:p>
        </w:tc>
        <w:tc>
          <w:tcPr>
            <w:tcW w:w="2976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其中民防工程建筑面积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wordWrap w:val="0"/>
              <w:ind w:rightChars="-921" w:right="-1934"/>
              <w:jc w:val="center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  M</w:t>
            </w:r>
            <w:r w:rsidRPr="00366A30">
              <w:rPr>
                <w:rFonts w:ascii="仿宋_GB2312" w:eastAsia="仿宋_GB2312" w:hAnsi="华文仿宋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埋置深度</w:t>
            </w:r>
          </w:p>
        </w:tc>
        <w:tc>
          <w:tcPr>
            <w:tcW w:w="1985" w:type="dxa"/>
            <w:gridSpan w:val="5"/>
          </w:tcPr>
          <w:p w:rsidR="0047741A" w:rsidRPr="00366A30" w:rsidRDefault="0047741A" w:rsidP="007F5502">
            <w:pPr>
              <w:jc w:val="right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M</w:t>
            </w:r>
          </w:p>
        </w:tc>
        <w:tc>
          <w:tcPr>
            <w:tcW w:w="2976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出入口数量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jc w:val="right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个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地下层数</w:t>
            </w:r>
          </w:p>
        </w:tc>
        <w:tc>
          <w:tcPr>
            <w:tcW w:w="1985" w:type="dxa"/>
            <w:gridSpan w:val="5"/>
          </w:tcPr>
          <w:p w:rsidR="0047741A" w:rsidRPr="00366A30" w:rsidRDefault="0047741A" w:rsidP="007F5502">
            <w:pPr>
              <w:jc w:val="right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层</w:t>
            </w:r>
          </w:p>
        </w:tc>
        <w:tc>
          <w:tcPr>
            <w:tcW w:w="2976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是否竣工验收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□是  □否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负一层净高</w:t>
            </w:r>
          </w:p>
        </w:tc>
        <w:tc>
          <w:tcPr>
            <w:tcW w:w="7418" w:type="dxa"/>
            <w:gridSpan w:val="12"/>
          </w:tcPr>
          <w:p w:rsidR="0047741A" w:rsidRPr="00366A30" w:rsidRDefault="0047741A" w:rsidP="007F5502">
            <w:pPr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□2.2 M以下     □2.2～2.8 M     □2.8 M以上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负二层净高</w:t>
            </w:r>
          </w:p>
        </w:tc>
        <w:tc>
          <w:tcPr>
            <w:tcW w:w="7418" w:type="dxa"/>
            <w:gridSpan w:val="12"/>
          </w:tcPr>
          <w:p w:rsidR="0047741A" w:rsidRPr="00366A30" w:rsidRDefault="0047741A" w:rsidP="007F5502">
            <w:pPr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□2.2 M以下     □2.2～2.8 M     □2.8 M以上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负三层净高</w:t>
            </w:r>
          </w:p>
        </w:tc>
        <w:tc>
          <w:tcPr>
            <w:tcW w:w="7418" w:type="dxa"/>
            <w:gridSpan w:val="12"/>
          </w:tcPr>
          <w:p w:rsidR="0047741A" w:rsidRPr="00366A30" w:rsidRDefault="0047741A" w:rsidP="007F5502">
            <w:pPr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□2.2 M以下     □2.2～2.8 M     □2.8 M以上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负四层净高</w:t>
            </w:r>
          </w:p>
        </w:tc>
        <w:tc>
          <w:tcPr>
            <w:tcW w:w="7418" w:type="dxa"/>
            <w:gridSpan w:val="12"/>
          </w:tcPr>
          <w:p w:rsidR="0047741A" w:rsidRPr="00366A30" w:rsidRDefault="0047741A" w:rsidP="007F5502">
            <w:pPr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□2.2 M以下     □2.2～2.8 M     □2.8 M以上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工程形式</w:t>
            </w:r>
          </w:p>
        </w:tc>
        <w:tc>
          <w:tcPr>
            <w:tcW w:w="1997" w:type="dxa"/>
            <w:gridSpan w:val="6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□结建    □单建</w:t>
            </w:r>
          </w:p>
        </w:tc>
        <w:tc>
          <w:tcPr>
            <w:tcW w:w="1274" w:type="dxa"/>
            <w:gridSpan w:val="3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结构类别</w:t>
            </w:r>
          </w:p>
        </w:tc>
        <w:tc>
          <w:tcPr>
            <w:tcW w:w="4147" w:type="dxa"/>
            <w:gridSpan w:val="3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□钢筋混凝土 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 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  □砖混   □其它   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工程类别</w:t>
            </w:r>
          </w:p>
        </w:tc>
        <w:tc>
          <w:tcPr>
            <w:tcW w:w="3271" w:type="dxa"/>
            <w:gridSpan w:val="9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□地下室  □半地下室   □其它</w:t>
            </w:r>
          </w:p>
        </w:tc>
        <w:tc>
          <w:tcPr>
            <w:tcW w:w="1690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立项或批准级别</w:t>
            </w:r>
          </w:p>
        </w:tc>
        <w:tc>
          <w:tcPr>
            <w:tcW w:w="2457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市级  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 □</w:t>
            </w:r>
            <w:r>
              <w:rPr>
                <w:rFonts w:ascii="仿宋_GB2312" w:eastAsia="仿宋_GB2312" w:hAnsi="华文仿宋" w:hint="eastAsia"/>
                <w:szCs w:val="21"/>
              </w:rPr>
              <w:t>区级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  <w:vAlign w:val="center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工程性质</w:t>
            </w:r>
          </w:p>
        </w:tc>
        <w:tc>
          <w:tcPr>
            <w:tcW w:w="7418" w:type="dxa"/>
            <w:gridSpan w:val="12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FA63D2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>普通</w:t>
            </w:r>
            <w:r w:rsidRPr="00FA63D2">
              <w:rPr>
                <w:rFonts w:ascii="仿宋_GB2312" w:eastAsia="仿宋_GB2312" w:hAnsi="华文仿宋" w:hint="eastAsia"/>
                <w:szCs w:val="21"/>
              </w:rPr>
              <w:t>地下室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   </w:t>
            </w:r>
            <w:r w:rsidRPr="00FA63D2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>民防工程</w:t>
            </w:r>
            <w:r w:rsidRPr="00FA63D2">
              <w:rPr>
                <w:rFonts w:ascii="仿宋_GB2312" w:eastAsia="仿宋_GB2312" w:hAnsi="华文仿宋" w:hint="eastAsia"/>
                <w:szCs w:val="21"/>
              </w:rPr>
              <w:t xml:space="preserve">  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1331" w:type="dxa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连通</w:t>
            </w:r>
            <w:r>
              <w:rPr>
                <w:rFonts w:ascii="仿宋_GB2312" w:eastAsia="仿宋_GB2312" w:hAnsi="华文仿宋" w:hint="eastAsia"/>
                <w:szCs w:val="21"/>
              </w:rPr>
              <w:t>情况</w:t>
            </w:r>
          </w:p>
        </w:tc>
        <w:tc>
          <w:tcPr>
            <w:tcW w:w="1985" w:type="dxa"/>
            <w:gridSpan w:val="5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有 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预留 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>□</w:t>
            </w:r>
            <w:r>
              <w:rPr>
                <w:rFonts w:ascii="仿宋_GB2312" w:eastAsia="仿宋_GB2312" w:hAnsi="华文仿宋" w:hint="eastAsia"/>
                <w:szCs w:val="21"/>
              </w:rPr>
              <w:t>无</w:t>
            </w:r>
          </w:p>
        </w:tc>
        <w:tc>
          <w:tcPr>
            <w:tcW w:w="1275" w:type="dxa"/>
            <w:gridSpan w:val="3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连通对象</w:t>
            </w:r>
          </w:p>
        </w:tc>
        <w:tc>
          <w:tcPr>
            <w:tcW w:w="4158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□周边地下室   □地铁(站名：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       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  )</w:t>
            </w:r>
          </w:p>
        </w:tc>
      </w:tr>
      <w:tr w:rsidR="0047741A" w:rsidRPr="007E774F" w:rsidTr="007F5502">
        <w:trPr>
          <w:trHeight w:val="397"/>
          <w:jc w:val="center"/>
        </w:trPr>
        <w:tc>
          <w:tcPr>
            <w:tcW w:w="1331" w:type="dxa"/>
          </w:tcPr>
          <w:p w:rsidR="0047741A" w:rsidRPr="007E774F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7E774F">
              <w:rPr>
                <w:rFonts w:ascii="仿宋_GB2312" w:eastAsia="仿宋_GB2312" w:hAnsi="华文仿宋" w:hint="eastAsia"/>
                <w:szCs w:val="21"/>
              </w:rPr>
              <w:t>地面建筑</w:t>
            </w:r>
          </w:p>
        </w:tc>
        <w:tc>
          <w:tcPr>
            <w:tcW w:w="7418" w:type="dxa"/>
            <w:gridSpan w:val="12"/>
          </w:tcPr>
          <w:p w:rsidR="0047741A" w:rsidRPr="007E774F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7E774F">
              <w:rPr>
                <w:rFonts w:ascii="仿宋_GB2312" w:eastAsia="仿宋_GB2312" w:hAnsi="华文仿宋" w:hint="eastAsia"/>
                <w:szCs w:val="21"/>
              </w:rPr>
              <w:t>□居民楼  □医院  □学校 □商业、办公类  □绿地、公园  □其它</w:t>
            </w:r>
            <w:r w:rsidRPr="007E774F">
              <w:rPr>
                <w:rFonts w:ascii="仿宋_GB2312" w:eastAsia="仿宋_GB2312" w:hAnsi="华文仿宋" w:hint="eastAsia"/>
                <w:szCs w:val="21"/>
                <w:u w:val="single"/>
              </w:rPr>
              <w:t xml:space="preserve">        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8749" w:type="dxa"/>
            <w:gridSpan w:val="13"/>
          </w:tcPr>
          <w:p w:rsidR="0047741A" w:rsidRPr="00366A30" w:rsidRDefault="0047741A" w:rsidP="007F5502">
            <w:pPr>
              <w:jc w:val="center"/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按设计用途分（在□打勾，并填写相应空格的内容）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2465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□旅馆</w:t>
            </w:r>
            <w:r w:rsidRPr="00366A30">
              <w:rPr>
                <w:rFonts w:ascii="仿宋_GB2312" w:eastAsia="仿宋_GB2312" w:hint="eastAsia"/>
                <w:szCs w:val="21"/>
              </w:rPr>
              <w:t>建筑面积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2693" w:type="dxa"/>
            <w:gridSpan w:val="7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□医院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3591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□仓储 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  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建筑面积     </w:t>
            </w:r>
            <w:r>
              <w:rPr>
                <w:rFonts w:ascii="仿宋_GB2312" w:eastAsia="仿宋_GB2312" w:hint="eastAsia"/>
                <w:szCs w:val="21"/>
              </w:rPr>
              <w:t xml:space="preserve">  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2465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□商场</w:t>
            </w:r>
            <w:r>
              <w:rPr>
                <w:rFonts w:ascii="仿宋_GB2312" w:eastAsia="仿宋_GB2312" w:hAnsi="华文仿宋" w:hint="eastAsia"/>
                <w:szCs w:val="21"/>
              </w:rPr>
              <w:t xml:space="preserve"> </w:t>
            </w:r>
            <w:r w:rsidRPr="00366A30">
              <w:rPr>
                <w:rFonts w:ascii="仿宋_GB2312" w:eastAsia="仿宋_GB2312" w:hint="eastAsia"/>
                <w:szCs w:val="21"/>
              </w:rPr>
              <w:t>建筑面积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 w:rsidRPr="00366A30">
              <w:rPr>
                <w:rFonts w:ascii="仿宋_GB2312" w:eastAsia="仿宋_GB2312" w:hint="eastAsia"/>
                <w:szCs w:val="21"/>
              </w:rPr>
              <w:t>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2693" w:type="dxa"/>
            <w:gridSpan w:val="7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□设备房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3591" w:type="dxa"/>
            <w:gridSpan w:val="2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□更衣室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4591" w:type="dxa"/>
            <w:gridSpan w:val="9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□下沉式广场  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建筑面积      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4158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□餐饮场所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4591" w:type="dxa"/>
            <w:gridSpan w:val="9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□娱乐场所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4158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□办公场所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4591" w:type="dxa"/>
            <w:gridSpan w:val="9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□会议场所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4158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□文化、体育场所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4591" w:type="dxa"/>
            <w:gridSpan w:val="9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□生产车间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  <w:tc>
          <w:tcPr>
            <w:tcW w:w="4158" w:type="dxa"/>
            <w:gridSpan w:val="4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□连接通道  </w:t>
            </w:r>
            <w:r w:rsidRPr="00366A30">
              <w:rPr>
                <w:rFonts w:ascii="仿宋_GB2312" w:eastAsia="仿宋_GB2312" w:hint="eastAsia"/>
                <w:szCs w:val="21"/>
              </w:rPr>
              <w:t>建筑面积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8749" w:type="dxa"/>
            <w:gridSpan w:val="13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□汽车库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   建筑面积        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  车位数：      辆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8749" w:type="dxa"/>
            <w:gridSpan w:val="13"/>
          </w:tcPr>
          <w:p w:rsidR="0047741A" w:rsidRPr="00366A30" w:rsidRDefault="0047741A" w:rsidP="007F5502">
            <w:pPr>
              <w:rPr>
                <w:rFonts w:ascii="仿宋_GB2312" w:eastAsia="仿宋_GB2312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□自行车库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 建筑面积                  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  <w:r w:rsidRPr="00366A30">
              <w:rPr>
                <w:rFonts w:ascii="仿宋_GB2312" w:eastAsia="仿宋_GB2312" w:hint="eastAsia"/>
                <w:szCs w:val="21"/>
              </w:rPr>
              <w:t xml:space="preserve">   车位数：      辆</w:t>
            </w:r>
          </w:p>
        </w:tc>
      </w:tr>
      <w:tr w:rsidR="0047741A" w:rsidRPr="00366A30" w:rsidTr="007F5502">
        <w:trPr>
          <w:trHeight w:val="397"/>
          <w:jc w:val="center"/>
        </w:trPr>
        <w:tc>
          <w:tcPr>
            <w:tcW w:w="8749" w:type="dxa"/>
            <w:gridSpan w:val="13"/>
          </w:tcPr>
          <w:p w:rsidR="0047741A" w:rsidRPr="00366A30" w:rsidRDefault="0047741A" w:rsidP="007F5502">
            <w:pPr>
              <w:rPr>
                <w:rFonts w:ascii="仿宋_GB2312" w:eastAsia="仿宋_GB2312" w:hAnsi="华文仿宋"/>
                <w:szCs w:val="21"/>
              </w:rPr>
            </w:pPr>
            <w:r w:rsidRPr="00366A30">
              <w:rPr>
                <w:rFonts w:ascii="仿宋_GB2312" w:eastAsia="仿宋_GB2312" w:hAnsi="华文仿宋" w:hint="eastAsia"/>
                <w:szCs w:val="21"/>
              </w:rPr>
              <w:t>□其它（请注明</w:t>
            </w:r>
            <w:r w:rsidRPr="00366A30">
              <w:rPr>
                <w:rFonts w:ascii="仿宋_GB2312" w:eastAsia="仿宋_GB2312" w:hAnsi="华文仿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仿宋" w:hint="eastAsia"/>
                <w:szCs w:val="21"/>
                <w:u w:val="single"/>
              </w:rPr>
              <w:t xml:space="preserve">           </w:t>
            </w:r>
            <w:r w:rsidRPr="00366A30">
              <w:rPr>
                <w:rFonts w:ascii="仿宋_GB2312" w:eastAsia="仿宋_GB2312" w:hAnsi="华文仿宋" w:hint="eastAsia"/>
                <w:szCs w:val="21"/>
                <w:u w:val="single"/>
              </w:rPr>
              <w:t xml:space="preserve">  </w:t>
            </w:r>
            <w:r w:rsidRPr="00366A30">
              <w:rPr>
                <w:rFonts w:ascii="仿宋_GB2312" w:eastAsia="仿宋_GB2312" w:hAnsi="华文仿宋"/>
                <w:szCs w:val="21"/>
              </w:rPr>
              <w:t>）</w:t>
            </w:r>
            <w:r w:rsidRPr="00366A30">
              <w:rPr>
                <w:rFonts w:ascii="仿宋_GB2312" w:eastAsia="仿宋_GB2312" w:hAnsi="华文仿宋" w:hint="eastAsia"/>
                <w:szCs w:val="21"/>
              </w:rPr>
              <w:t xml:space="preserve">建筑面积       </w:t>
            </w:r>
            <w:r w:rsidRPr="00366A30">
              <w:rPr>
                <w:rFonts w:ascii="仿宋_GB2312" w:eastAsia="仿宋_GB2312" w:hint="eastAsia"/>
                <w:szCs w:val="21"/>
              </w:rPr>
              <w:t>m</w:t>
            </w:r>
            <w:r w:rsidRPr="00366A30">
              <w:rPr>
                <w:rFonts w:ascii="仿宋_GB2312" w:eastAsia="仿宋_GB2312" w:hint="eastAsia"/>
                <w:szCs w:val="21"/>
                <w:vertAlign w:val="superscript"/>
              </w:rPr>
              <w:t>2</w:t>
            </w:r>
          </w:p>
        </w:tc>
      </w:tr>
      <w:tr w:rsidR="0047741A" w:rsidRPr="00366A30" w:rsidTr="007F5502">
        <w:trPr>
          <w:trHeight w:val="347"/>
          <w:jc w:val="center"/>
        </w:trPr>
        <w:tc>
          <w:tcPr>
            <w:tcW w:w="2055" w:type="dxa"/>
            <w:gridSpan w:val="3"/>
            <w:tcBorders>
              <w:bottom w:val="single" w:sz="4" w:space="0" w:color="000000"/>
            </w:tcBorders>
          </w:tcPr>
          <w:p w:rsidR="0047741A" w:rsidRPr="00366A30" w:rsidRDefault="0047741A" w:rsidP="007F5502">
            <w:pPr>
              <w:rPr>
                <w:rFonts w:ascii="仿宋_GB2312" w:eastAsia="仿宋_GB2312" w:hAnsi="华文中宋"/>
                <w:szCs w:val="21"/>
              </w:rPr>
            </w:pPr>
            <w:r w:rsidRPr="00366A30">
              <w:rPr>
                <w:rFonts w:ascii="仿宋_GB2312" w:eastAsia="仿宋_GB2312" w:hAnsi="华文中宋" w:hint="eastAsia"/>
                <w:szCs w:val="21"/>
              </w:rPr>
              <w:t>备  注</w:t>
            </w:r>
          </w:p>
        </w:tc>
        <w:tc>
          <w:tcPr>
            <w:tcW w:w="3103" w:type="dxa"/>
            <w:gridSpan w:val="8"/>
            <w:tcBorders>
              <w:bottom w:val="single" w:sz="4" w:space="0" w:color="000000"/>
            </w:tcBorders>
          </w:tcPr>
          <w:p w:rsidR="0047741A" w:rsidRPr="00366A30" w:rsidRDefault="0047741A" w:rsidP="007F5502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591" w:type="dxa"/>
            <w:gridSpan w:val="2"/>
            <w:tcBorders>
              <w:bottom w:val="single" w:sz="4" w:space="0" w:color="000000"/>
            </w:tcBorders>
          </w:tcPr>
          <w:p w:rsidR="0047741A" w:rsidRPr="00366A30" w:rsidRDefault="0047741A" w:rsidP="007F5502">
            <w:pPr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366A30">
              <w:rPr>
                <w:rFonts w:ascii="仿宋_GB2312" w:eastAsia="仿宋_GB2312" w:hint="eastAsia"/>
                <w:sz w:val="18"/>
                <w:szCs w:val="18"/>
              </w:rPr>
              <w:t>填报单位（盖章）</w:t>
            </w:r>
          </w:p>
        </w:tc>
      </w:tr>
      <w:tr w:rsidR="0047741A" w:rsidRPr="00366A30" w:rsidTr="007F5502">
        <w:trPr>
          <w:trHeight w:val="369"/>
          <w:jc w:val="center"/>
        </w:trPr>
        <w:tc>
          <w:tcPr>
            <w:tcW w:w="1615" w:type="dxa"/>
            <w:gridSpan w:val="2"/>
            <w:tcBorders>
              <w:left w:val="nil"/>
              <w:bottom w:val="nil"/>
              <w:right w:val="nil"/>
            </w:tcBorders>
          </w:tcPr>
          <w:p w:rsidR="0047741A" w:rsidRPr="00366A30" w:rsidRDefault="0047741A" w:rsidP="007F5502">
            <w:pPr>
              <w:rPr>
                <w:rFonts w:ascii="宋体" w:hAnsi="宋体"/>
                <w:sz w:val="18"/>
                <w:szCs w:val="18"/>
              </w:rPr>
            </w:pPr>
            <w:r w:rsidRPr="00366A30">
              <w:rPr>
                <w:rFonts w:ascii="宋体" w:hAnsi="宋体" w:hint="eastAsia"/>
                <w:sz w:val="18"/>
                <w:szCs w:val="18"/>
              </w:rPr>
              <w:t xml:space="preserve">负责人：                </w:t>
            </w:r>
          </w:p>
        </w:tc>
        <w:tc>
          <w:tcPr>
            <w:tcW w:w="1561" w:type="dxa"/>
            <w:gridSpan w:val="3"/>
            <w:tcBorders>
              <w:left w:val="nil"/>
              <w:bottom w:val="nil"/>
              <w:right w:val="nil"/>
            </w:tcBorders>
          </w:tcPr>
          <w:p w:rsidR="0047741A" w:rsidRPr="00366A30" w:rsidRDefault="0047741A" w:rsidP="007F5502">
            <w:pPr>
              <w:rPr>
                <w:rFonts w:ascii="宋体" w:hAnsi="宋体"/>
                <w:sz w:val="18"/>
                <w:szCs w:val="18"/>
              </w:rPr>
            </w:pPr>
            <w:r w:rsidRPr="00366A30">
              <w:rPr>
                <w:rFonts w:ascii="宋体" w:hAnsi="宋体" w:hint="eastAsia"/>
                <w:sz w:val="18"/>
                <w:szCs w:val="18"/>
              </w:rPr>
              <w:t>填表人：</w:t>
            </w:r>
          </w:p>
        </w:tc>
        <w:tc>
          <w:tcPr>
            <w:tcW w:w="1982" w:type="dxa"/>
            <w:gridSpan w:val="6"/>
            <w:tcBorders>
              <w:left w:val="nil"/>
              <w:bottom w:val="nil"/>
              <w:right w:val="nil"/>
            </w:tcBorders>
          </w:tcPr>
          <w:p w:rsidR="0047741A" w:rsidRPr="00366A30" w:rsidRDefault="0047741A" w:rsidP="007F5502">
            <w:pPr>
              <w:rPr>
                <w:rFonts w:ascii="宋体" w:hAnsi="宋体"/>
                <w:sz w:val="18"/>
                <w:szCs w:val="18"/>
              </w:rPr>
            </w:pPr>
            <w:r w:rsidRPr="00366A30">
              <w:rPr>
                <w:rFonts w:ascii="宋体" w:hAnsi="宋体" w:hint="eastAsia"/>
                <w:sz w:val="18"/>
                <w:szCs w:val="18"/>
              </w:rPr>
              <w:t>联系电话：</w:t>
            </w:r>
          </w:p>
        </w:tc>
        <w:tc>
          <w:tcPr>
            <w:tcW w:w="3591" w:type="dxa"/>
            <w:gridSpan w:val="2"/>
            <w:tcBorders>
              <w:left w:val="nil"/>
              <w:bottom w:val="nil"/>
              <w:right w:val="nil"/>
            </w:tcBorders>
          </w:tcPr>
          <w:p w:rsidR="0047741A" w:rsidRPr="00366A30" w:rsidRDefault="0047741A" w:rsidP="007F5502">
            <w:pPr>
              <w:rPr>
                <w:rFonts w:ascii="宋体" w:hAnsi="宋体"/>
                <w:sz w:val="18"/>
                <w:szCs w:val="18"/>
              </w:rPr>
            </w:pPr>
            <w:r w:rsidRPr="00366A30">
              <w:rPr>
                <w:rFonts w:ascii="宋体" w:hAnsi="宋体" w:hint="eastAsia"/>
                <w:sz w:val="18"/>
                <w:szCs w:val="18"/>
              </w:rPr>
              <w:t>报出日期：       年    月     日</w:t>
            </w:r>
          </w:p>
        </w:tc>
      </w:tr>
    </w:tbl>
    <w:p w:rsidR="0047741A" w:rsidRPr="007C1565" w:rsidRDefault="0047741A" w:rsidP="0047741A">
      <w:pPr>
        <w:jc w:val="center"/>
        <w:rPr>
          <w:rFonts w:ascii="华文中宋" w:eastAsia="华文中宋" w:hAnsi="华文中宋"/>
          <w:b/>
          <w:sz w:val="40"/>
        </w:rPr>
      </w:pPr>
      <w:r w:rsidRPr="007C1565">
        <w:rPr>
          <w:rFonts w:ascii="华文中宋" w:eastAsia="华文中宋" w:hAnsi="华文中宋" w:hint="eastAsia"/>
          <w:b/>
          <w:sz w:val="40"/>
        </w:rPr>
        <w:lastRenderedPageBreak/>
        <w:t>《上海市地下工程信息登记表》填表说明</w:t>
      </w:r>
    </w:p>
    <w:p w:rsidR="0047741A" w:rsidRDefault="0047741A" w:rsidP="0047741A">
      <w:pPr>
        <w:spacing w:line="280" w:lineRule="exact"/>
        <w:jc w:val="center"/>
        <w:rPr>
          <w:rFonts w:ascii="宋体" w:hAnsi="宋体"/>
        </w:rPr>
      </w:pPr>
      <w:r>
        <w:rPr>
          <w:rFonts w:ascii="宋体" w:hAnsi="宋体" w:hint="eastAsia"/>
          <w:sz w:val="20"/>
        </w:rPr>
        <w:t>（地下生产、生活服务设施及其他地下工程）</w:t>
      </w:r>
    </w:p>
    <w:p w:rsidR="0047741A" w:rsidRDefault="0047741A" w:rsidP="0047741A">
      <w:pPr>
        <w:numPr>
          <w:ilvl w:val="0"/>
          <w:numId w:val="1"/>
        </w:numPr>
        <w:rPr>
          <w:b/>
        </w:rPr>
      </w:pPr>
      <w:r>
        <w:rPr>
          <w:rFonts w:hint="eastAsia"/>
          <w:b/>
        </w:rPr>
        <w:t>填报规定</w:t>
      </w:r>
    </w:p>
    <w:p w:rsidR="0047741A" w:rsidRDefault="0047741A" w:rsidP="0047741A">
      <w:pPr>
        <w:numPr>
          <w:ilvl w:val="0"/>
          <w:numId w:val="2"/>
        </w:numPr>
      </w:pPr>
      <w:r>
        <w:rPr>
          <w:rFonts w:hint="eastAsia"/>
        </w:rPr>
        <w:t>登记表由申报单位填写。每一个工程填写一张登记表。</w:t>
      </w:r>
    </w:p>
    <w:p w:rsidR="0047741A" w:rsidRDefault="0047741A" w:rsidP="0047741A">
      <w:pPr>
        <w:numPr>
          <w:ilvl w:val="0"/>
          <w:numId w:val="2"/>
        </w:numPr>
      </w:pPr>
      <w:r>
        <w:rPr>
          <w:rFonts w:hint="eastAsia"/>
        </w:rPr>
        <w:t>登记表打印或者使用黑色墨水的笔填写。需要用文字表述的，必须用汉字，工整、清晰地填写；需要填写数字的，一律用阿拉伯数字。</w:t>
      </w:r>
    </w:p>
    <w:p w:rsidR="0047741A" w:rsidRDefault="0047741A" w:rsidP="0047741A">
      <w:pPr>
        <w:numPr>
          <w:ilvl w:val="0"/>
          <w:numId w:val="2"/>
        </w:numPr>
      </w:pPr>
      <w:r>
        <w:rPr>
          <w:rFonts w:hint="eastAsia"/>
        </w:rPr>
        <w:t>在填写登记表中的属性标识时，在口内打√表示；填表单位认为无内容或者不需要填写的，在空格内填“无”。</w:t>
      </w:r>
    </w:p>
    <w:p w:rsidR="0047741A" w:rsidRDefault="0047741A" w:rsidP="0047741A">
      <w:pPr>
        <w:numPr>
          <w:ilvl w:val="0"/>
          <w:numId w:val="1"/>
        </w:numPr>
        <w:rPr>
          <w:b/>
        </w:rPr>
      </w:pPr>
      <w:r>
        <w:rPr>
          <w:rFonts w:hint="eastAsia"/>
          <w:b/>
        </w:rPr>
        <w:t>主要指标解释</w:t>
      </w:r>
    </w:p>
    <w:p w:rsidR="0047741A" w:rsidRDefault="0047741A" w:rsidP="0047741A"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基本信息</w:t>
      </w:r>
    </w:p>
    <w:p w:rsidR="0047741A" w:rsidRDefault="0047741A" w:rsidP="0047741A">
      <w:pPr>
        <w:numPr>
          <w:ilvl w:val="0"/>
          <w:numId w:val="4"/>
        </w:numPr>
        <w:ind w:left="0" w:firstLineChars="200" w:firstLine="422"/>
      </w:pPr>
      <w:r>
        <w:rPr>
          <w:rFonts w:hint="eastAsia"/>
          <w:b/>
        </w:rPr>
        <w:t>工程信息登记号</w:t>
      </w:r>
      <w:r>
        <w:rPr>
          <w:rFonts w:hint="eastAsia"/>
        </w:rPr>
        <w:t>：由上海市住房和城乡建设管理委员制定编号规则，备案</w:t>
      </w:r>
      <w:r w:rsidRPr="003C56E1">
        <w:rPr>
          <w:rFonts w:hint="eastAsia"/>
        </w:rPr>
        <w:t>部门负责编号；</w:t>
      </w:r>
    </w:p>
    <w:p w:rsidR="0047741A" w:rsidRPr="003C56E1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工程名称</w:t>
      </w:r>
      <w:r w:rsidRPr="003C56E1">
        <w:rPr>
          <w:rFonts w:hint="eastAsia"/>
          <w:b/>
        </w:rPr>
        <w:t>：</w:t>
      </w:r>
      <w:r w:rsidRPr="003C56E1">
        <w:rPr>
          <w:rFonts w:hint="eastAsia"/>
        </w:rPr>
        <w:t>地下工程使用的名称</w:t>
      </w:r>
      <w:r>
        <w:rPr>
          <w:rFonts w:hint="eastAsia"/>
        </w:rPr>
        <w:t>或者</w:t>
      </w:r>
      <w:r w:rsidRPr="003C56E1">
        <w:rPr>
          <w:rFonts w:hint="eastAsia"/>
        </w:rPr>
        <w:t>立项时的名称；</w:t>
      </w:r>
    </w:p>
    <w:p w:rsidR="0047741A" w:rsidRPr="003C56E1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工程地址</w:t>
      </w:r>
      <w:r w:rsidRPr="003C56E1">
        <w:rPr>
          <w:rFonts w:hint="eastAsia"/>
          <w:b/>
        </w:rPr>
        <w:t>：</w:t>
      </w:r>
      <w:r w:rsidRPr="003C56E1">
        <w:rPr>
          <w:rFonts w:hint="eastAsia"/>
        </w:rPr>
        <w:t>填写工程所在地上建筑的地址</w:t>
      </w:r>
      <w:r>
        <w:rPr>
          <w:rFonts w:hint="eastAsia"/>
        </w:rPr>
        <w:t>或者</w:t>
      </w:r>
      <w:r w:rsidRPr="003C56E1">
        <w:rPr>
          <w:rFonts w:hint="eastAsia"/>
        </w:rPr>
        <w:t>口部管理用房的地址。没有地上建筑</w:t>
      </w:r>
      <w:r>
        <w:rPr>
          <w:rFonts w:hint="eastAsia"/>
        </w:rPr>
        <w:t>或者</w:t>
      </w:r>
      <w:r w:rsidRPr="003C56E1">
        <w:rPr>
          <w:rFonts w:hint="eastAsia"/>
        </w:rPr>
        <w:t>口部管理用房的，可以填写位于</w:t>
      </w:r>
      <w:r w:rsidRPr="003C56E1">
        <w:rPr>
          <w:rFonts w:hint="eastAsia"/>
        </w:rPr>
        <w:t>**</w:t>
      </w:r>
      <w:r w:rsidRPr="003C56E1">
        <w:rPr>
          <w:rFonts w:hint="eastAsia"/>
        </w:rPr>
        <w:t>路与</w:t>
      </w:r>
      <w:r w:rsidRPr="003C56E1">
        <w:rPr>
          <w:rFonts w:hint="eastAsia"/>
        </w:rPr>
        <w:t>**</w:t>
      </w:r>
      <w:r w:rsidRPr="003C56E1">
        <w:rPr>
          <w:rFonts w:hint="eastAsia"/>
        </w:rPr>
        <w:t>路交叉口，</w:t>
      </w:r>
      <w:r>
        <w:rPr>
          <w:rFonts w:hint="eastAsia"/>
        </w:rPr>
        <w:t>或者</w:t>
      </w:r>
      <w:r w:rsidRPr="003C56E1">
        <w:rPr>
          <w:rFonts w:hint="eastAsia"/>
        </w:rPr>
        <w:t>位于</w:t>
      </w:r>
      <w:r w:rsidRPr="003C56E1">
        <w:rPr>
          <w:rFonts w:hint="eastAsia"/>
        </w:rPr>
        <w:t>**</w:t>
      </w:r>
      <w:r w:rsidRPr="003C56E1">
        <w:rPr>
          <w:rFonts w:hint="eastAsia"/>
        </w:rPr>
        <w:t>路（</w:t>
      </w:r>
      <w:r w:rsidRPr="003C56E1">
        <w:rPr>
          <w:rFonts w:hint="eastAsia"/>
        </w:rPr>
        <w:t>**</w:t>
      </w:r>
      <w:r w:rsidRPr="003C56E1">
        <w:rPr>
          <w:rFonts w:hint="eastAsia"/>
        </w:rPr>
        <w:t>路到</w:t>
      </w:r>
      <w:r w:rsidRPr="003C56E1">
        <w:rPr>
          <w:rFonts w:hint="eastAsia"/>
        </w:rPr>
        <w:t>**</w:t>
      </w:r>
      <w:r w:rsidRPr="003C56E1">
        <w:rPr>
          <w:rFonts w:hint="eastAsia"/>
        </w:rPr>
        <w:t>路之间）下；</w:t>
      </w:r>
    </w:p>
    <w:p w:rsidR="0047741A" w:rsidRPr="003C56E1" w:rsidRDefault="0047741A" w:rsidP="0047741A">
      <w:pPr>
        <w:numPr>
          <w:ilvl w:val="0"/>
          <w:numId w:val="4"/>
        </w:numPr>
        <w:ind w:left="0" w:firstLineChars="200" w:firstLine="422"/>
      </w:pPr>
      <w:r>
        <w:rPr>
          <w:rFonts w:hint="eastAsia"/>
          <w:b/>
        </w:rPr>
        <w:t>上级主管单位</w:t>
      </w:r>
      <w:r w:rsidRPr="003C56E1">
        <w:rPr>
          <w:rFonts w:hint="eastAsia"/>
          <w:b/>
        </w:rPr>
        <w:t>：</w:t>
      </w:r>
      <w:r w:rsidRPr="003C56E1">
        <w:rPr>
          <w:rFonts w:hint="eastAsia"/>
        </w:rPr>
        <w:t>指建设单位的上级主管单位名称；</w:t>
      </w:r>
    </w:p>
    <w:p w:rsidR="0047741A" w:rsidRDefault="0047741A" w:rsidP="0047741A"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工程现状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建成年份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指工程竣工备案的年份。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批准用途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指规划部门核发的建筑工程规划许可证批准用途。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建筑面积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指地下工程的总建筑面积，以测绘</w:t>
      </w:r>
      <w:r>
        <w:rPr>
          <w:rFonts w:hint="eastAsia"/>
        </w:rPr>
        <w:t>或者</w:t>
      </w:r>
      <w:r w:rsidRPr="00EB4938">
        <w:rPr>
          <w:rFonts w:hint="eastAsia"/>
        </w:rPr>
        <w:t>竣工资料的面积为准。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其中民防工程建筑面积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指地下工程总建筑面积中民防工程的建筑面积。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埋置深度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指地下工程基础底面到室外底面的垂直高度。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出入口数量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指工程竣工图纸上标明的出入口数量。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是否竣工验收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指地下工程是否通过竣工验收。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地下层数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指工程的地下室层数。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地下室净高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指地下室底板至梁底</w:t>
      </w:r>
      <w:r>
        <w:rPr>
          <w:rFonts w:hint="eastAsia"/>
        </w:rPr>
        <w:t>或者</w:t>
      </w:r>
      <w:r w:rsidRPr="00EB4938">
        <w:rPr>
          <w:rFonts w:hint="eastAsia"/>
        </w:rPr>
        <w:t>管道底的垂直高度，同一层内有多个净高的，填写最小的净高。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工程形式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该栏内容根据《上海市城市地下空间建设用地审批和房地产登记试行规定》的有关规定：结建是指由同一主体结合地面建筑一并开发建设的地下工程；单建是指对立开发建设的地下工程。</w:t>
      </w:r>
    </w:p>
    <w:p w:rsidR="0047741A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结构类别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指地下工程主体结构所采用的主要材料。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工程类别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“地下室”指顶板底面高出自然地面不足</w:t>
      </w:r>
      <w:r w:rsidRPr="00EB4938">
        <w:rPr>
          <w:rFonts w:hint="eastAsia"/>
        </w:rPr>
        <w:t>1</w:t>
      </w:r>
      <w:r w:rsidRPr="00EB4938">
        <w:rPr>
          <w:rFonts w:hint="eastAsia"/>
        </w:rPr>
        <w:t>米的地下室；“半地下室”指顶板底面高出自然地面超过</w:t>
      </w:r>
      <w:r w:rsidRPr="00EB4938">
        <w:rPr>
          <w:rFonts w:hint="eastAsia"/>
        </w:rPr>
        <w:t>1</w:t>
      </w:r>
      <w:r w:rsidRPr="00EB4938">
        <w:rPr>
          <w:rFonts w:hint="eastAsia"/>
        </w:rPr>
        <w:t>米的地下室。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 w:rsidRPr="00DF4536">
        <w:rPr>
          <w:rFonts w:hint="eastAsia"/>
          <w:b/>
        </w:rPr>
        <w:t>立项或批准级别</w:t>
      </w:r>
      <w:r w:rsidRPr="00EB4938">
        <w:rPr>
          <w:rFonts w:hint="eastAsia"/>
          <w:b/>
        </w:rPr>
        <w:t>：</w:t>
      </w:r>
      <w:r w:rsidRPr="0053339B">
        <w:rPr>
          <w:rFonts w:hint="eastAsia"/>
        </w:rPr>
        <w:t>指</w:t>
      </w:r>
      <w:r>
        <w:rPr>
          <w:rFonts w:hint="eastAsia"/>
        </w:rPr>
        <w:t>建设工程立项或者批准办理机构为市级或者区级。</w:t>
      </w:r>
    </w:p>
    <w:p w:rsidR="0047741A" w:rsidRPr="00EC7C57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连通情况</w:t>
      </w:r>
      <w:r w:rsidRPr="00EB4938">
        <w:rPr>
          <w:rFonts w:hint="eastAsia"/>
          <w:b/>
        </w:rPr>
        <w:t>：</w:t>
      </w:r>
      <w:r w:rsidRPr="00EB4938">
        <w:rPr>
          <w:rFonts w:hint="eastAsia"/>
        </w:rPr>
        <w:t>指与本工程外的其他地下工程有连通</w:t>
      </w:r>
      <w:r>
        <w:rPr>
          <w:rFonts w:hint="eastAsia"/>
        </w:rPr>
        <w:t>或者预留连通口</w:t>
      </w:r>
      <w:r w:rsidRPr="00EB4938">
        <w:rPr>
          <w:rFonts w:hint="eastAsia"/>
        </w:rPr>
        <w:t>的</w:t>
      </w:r>
      <w:r>
        <w:rPr>
          <w:rFonts w:hint="eastAsia"/>
        </w:rPr>
        <w:t>情况。已经连通的填写连通对象，</w:t>
      </w:r>
      <w:r w:rsidRPr="00EB4938">
        <w:rPr>
          <w:rFonts w:hint="eastAsia"/>
        </w:rPr>
        <w:t>如与地铁连通的，请填写所连通的地铁车站名。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>
        <w:rPr>
          <w:rFonts w:hint="eastAsia"/>
          <w:b/>
        </w:rPr>
        <w:t>工程性质：</w:t>
      </w:r>
      <w:r w:rsidRPr="00EC7C57">
        <w:rPr>
          <w:rFonts w:hint="eastAsia"/>
        </w:rPr>
        <w:t>指</w:t>
      </w:r>
      <w:r>
        <w:rPr>
          <w:rFonts w:hint="eastAsia"/>
        </w:rPr>
        <w:t>地下工程的</w:t>
      </w:r>
      <w:r w:rsidRPr="00AD21BD">
        <w:t>施工图设计文件</w:t>
      </w:r>
      <w:r>
        <w:rPr>
          <w:rFonts w:hint="eastAsia"/>
        </w:rPr>
        <w:t>备案信息。</w:t>
      </w:r>
    </w:p>
    <w:p w:rsidR="0047741A" w:rsidRPr="00EB4938" w:rsidRDefault="0047741A" w:rsidP="0047741A">
      <w:pPr>
        <w:numPr>
          <w:ilvl w:val="0"/>
          <w:numId w:val="4"/>
        </w:numPr>
        <w:ind w:left="0" w:firstLineChars="200" w:firstLine="422"/>
        <w:rPr>
          <w:b/>
        </w:rPr>
      </w:pPr>
      <w:r w:rsidRPr="00EB4938">
        <w:rPr>
          <w:rFonts w:hint="eastAsia"/>
          <w:b/>
        </w:rPr>
        <w:t>地面建筑：</w:t>
      </w:r>
      <w:r w:rsidRPr="00EB4938">
        <w:rPr>
          <w:rFonts w:hint="eastAsia"/>
        </w:rPr>
        <w:t>指工程所在地面建筑的现状，用以区别是否对公众开放；其它请注明。</w:t>
      </w:r>
    </w:p>
    <w:p w:rsidR="0047741A" w:rsidRDefault="0047741A" w:rsidP="0047741A"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使用情况</w:t>
      </w:r>
    </w:p>
    <w:p w:rsidR="0047741A" w:rsidRDefault="0047741A" w:rsidP="0047741A">
      <w:pPr>
        <w:numPr>
          <w:ilvl w:val="0"/>
          <w:numId w:val="4"/>
        </w:numPr>
        <w:ind w:left="0" w:firstLineChars="200" w:firstLine="422"/>
      </w:pPr>
      <w:r w:rsidRPr="00D61231">
        <w:rPr>
          <w:rFonts w:hint="eastAsia"/>
          <w:b/>
        </w:rPr>
        <w:t>建筑面积：</w:t>
      </w:r>
      <w:r w:rsidRPr="00EB4938">
        <w:rPr>
          <w:rFonts w:hint="eastAsia"/>
        </w:rPr>
        <w:t>指用作该种用途的地下工程建筑面积。</w:t>
      </w:r>
    </w:p>
    <w:p w:rsidR="007A28FF" w:rsidRPr="0047741A" w:rsidRDefault="0047741A" w:rsidP="0047741A">
      <w:pPr>
        <w:numPr>
          <w:ilvl w:val="0"/>
          <w:numId w:val="4"/>
        </w:numPr>
        <w:ind w:left="0" w:firstLineChars="200" w:firstLine="422"/>
      </w:pPr>
      <w:r w:rsidRPr="0047741A">
        <w:rPr>
          <w:rFonts w:hint="eastAsia"/>
          <w:b/>
        </w:rPr>
        <w:t>车位数：</w:t>
      </w:r>
      <w:r w:rsidRPr="00EB4938">
        <w:rPr>
          <w:rFonts w:hint="eastAsia"/>
        </w:rPr>
        <w:t>指地下自行车库和汽车库最大可容纳的车辆数。</w:t>
      </w:r>
    </w:p>
    <w:sectPr w:rsidR="007A28FF" w:rsidRPr="0047741A" w:rsidSect="003829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655" w:rsidRDefault="00F86655" w:rsidP="00314338">
      <w:r>
        <w:separator/>
      </w:r>
    </w:p>
  </w:endnote>
  <w:endnote w:type="continuationSeparator" w:id="0">
    <w:p w:rsidR="00F86655" w:rsidRDefault="00F86655" w:rsidP="00314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655" w:rsidRDefault="00F86655" w:rsidP="00314338">
      <w:r>
        <w:separator/>
      </w:r>
    </w:p>
  </w:footnote>
  <w:footnote w:type="continuationSeparator" w:id="0">
    <w:p w:rsidR="00F86655" w:rsidRDefault="00F86655" w:rsidP="003143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741A"/>
    <w:rsid w:val="00314338"/>
    <w:rsid w:val="003829C8"/>
    <w:rsid w:val="0047741A"/>
    <w:rsid w:val="005A462F"/>
    <w:rsid w:val="00715B1E"/>
    <w:rsid w:val="0081462B"/>
    <w:rsid w:val="008653E8"/>
    <w:rsid w:val="00F8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49FC8-E7FB-4BB6-96D1-FDFF022F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74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433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4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433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1842</Characters>
  <Application>Microsoft Office Word</Application>
  <DocSecurity>0</DocSecurity>
  <Lines>15</Lines>
  <Paragraphs>4</Paragraphs>
  <ScaleCrop>false</ScaleCrop>
  <Company>Microsoft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liqingxin</dc:creator>
  <cp:lastModifiedBy>user</cp:lastModifiedBy>
  <cp:revision>6</cp:revision>
  <dcterms:created xsi:type="dcterms:W3CDTF">2017-04-06T08:19:00Z</dcterms:created>
  <dcterms:modified xsi:type="dcterms:W3CDTF">2018-09-04T05:57:00Z</dcterms:modified>
</cp:coreProperties>
</file>