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741A" w:rsidRPr="00F04300" w:rsidRDefault="0047741A" w:rsidP="0047741A">
      <w:pPr>
        <w:spacing w:afterLines="50" w:after="156"/>
        <w:jc w:val="center"/>
        <w:rPr>
          <w:rFonts w:ascii="华文中宋" w:eastAsia="华文中宋" w:hAnsi="华文中宋"/>
          <w:b/>
          <w:spacing w:val="14"/>
          <w:sz w:val="40"/>
          <w:szCs w:val="40"/>
        </w:rPr>
      </w:pPr>
      <w:r w:rsidRPr="00F04300">
        <w:rPr>
          <w:rFonts w:ascii="华文中宋" w:eastAsia="华文中宋" w:hAnsi="华文中宋" w:hint="eastAsia"/>
          <w:b/>
          <w:spacing w:val="14"/>
          <w:sz w:val="40"/>
          <w:szCs w:val="40"/>
        </w:rPr>
        <w:t>上海市普通地下室使用备案</w:t>
      </w:r>
      <w:r>
        <w:rPr>
          <w:rFonts w:ascii="华文中宋" w:eastAsia="华文中宋" w:hAnsi="华文中宋" w:hint="eastAsia"/>
          <w:b/>
          <w:spacing w:val="14"/>
          <w:sz w:val="40"/>
          <w:szCs w:val="40"/>
        </w:rPr>
        <w:t>申报</w:t>
      </w:r>
      <w:r w:rsidRPr="00F04300">
        <w:rPr>
          <w:rFonts w:ascii="华文中宋" w:eastAsia="华文中宋" w:hAnsi="华文中宋" w:hint="eastAsia"/>
          <w:b/>
          <w:spacing w:val="14"/>
          <w:sz w:val="40"/>
          <w:szCs w:val="40"/>
        </w:rPr>
        <w:t>表</w:t>
      </w:r>
    </w:p>
    <w:p w:rsidR="0047741A" w:rsidRPr="00B31BE1" w:rsidRDefault="0047741A" w:rsidP="0047741A">
      <w:pPr>
        <w:jc w:val="left"/>
        <w:rPr>
          <w:rFonts w:ascii="宋体" w:hAnsi="宋体"/>
          <w:sz w:val="24"/>
          <w:szCs w:val="24"/>
        </w:rPr>
      </w:pPr>
      <w:r w:rsidRPr="00B31BE1">
        <w:rPr>
          <w:rFonts w:hint="eastAsia"/>
        </w:rPr>
        <w:t xml:space="preserve">     </w:t>
      </w:r>
      <w:r w:rsidRPr="00B31BE1">
        <w:rPr>
          <w:rFonts w:ascii="宋体" w:hAnsi="宋体" w:hint="eastAsia"/>
          <w:bCs/>
          <w:sz w:val="24"/>
          <w:szCs w:val="24"/>
        </w:rPr>
        <w:t>□</w:t>
      </w:r>
      <w:r>
        <w:rPr>
          <w:rFonts w:ascii="宋体" w:hAnsi="宋体" w:hint="eastAsia"/>
          <w:bCs/>
          <w:sz w:val="24"/>
          <w:szCs w:val="24"/>
        </w:rPr>
        <w:t xml:space="preserve">市级  </w:t>
      </w:r>
      <w:r w:rsidRPr="00B31BE1">
        <w:rPr>
          <w:rFonts w:ascii="宋体" w:hAnsi="宋体" w:hint="eastAsia"/>
          <w:bCs/>
          <w:sz w:val="24"/>
          <w:szCs w:val="24"/>
        </w:rPr>
        <w:t>□</w:t>
      </w:r>
      <w:r>
        <w:rPr>
          <w:rFonts w:ascii="宋体" w:hAnsi="宋体" w:hint="eastAsia"/>
          <w:bCs/>
          <w:sz w:val="24"/>
          <w:szCs w:val="24"/>
        </w:rPr>
        <w:t xml:space="preserve">     区</w:t>
      </w:r>
      <w:r w:rsidRPr="00B31BE1">
        <w:rPr>
          <w:rFonts w:hint="eastAsia"/>
        </w:rPr>
        <w:t xml:space="preserve">                                     </w:t>
      </w:r>
      <w:r w:rsidRPr="00B31BE1">
        <w:rPr>
          <w:rFonts w:ascii="宋体" w:hAnsi="宋体" w:hint="eastAsia"/>
          <w:sz w:val="24"/>
          <w:szCs w:val="24"/>
        </w:rPr>
        <w:t xml:space="preserve">  年     月     日</w:t>
      </w:r>
    </w:p>
    <w:tbl>
      <w:tblPr>
        <w:tblW w:w="9864" w:type="dxa"/>
        <w:jc w:val="center"/>
        <w:tblLayout w:type="fixed"/>
        <w:tblLook w:val="0000" w:firstRow="0" w:lastRow="0" w:firstColumn="0" w:lastColumn="0" w:noHBand="0" w:noVBand="0"/>
      </w:tblPr>
      <w:tblGrid>
        <w:gridCol w:w="2326"/>
        <w:gridCol w:w="1080"/>
        <w:gridCol w:w="540"/>
        <w:gridCol w:w="460"/>
        <w:gridCol w:w="768"/>
        <w:gridCol w:w="941"/>
        <w:gridCol w:w="544"/>
        <w:gridCol w:w="74"/>
        <w:gridCol w:w="273"/>
        <w:gridCol w:w="861"/>
        <w:gridCol w:w="358"/>
        <w:gridCol w:w="1639"/>
      </w:tblGrid>
      <w:tr w:rsidR="0047741A" w:rsidRPr="00B31BE1" w:rsidTr="007F5502">
        <w:trPr>
          <w:trHeight w:val="660"/>
          <w:jc w:val="center"/>
        </w:trPr>
        <w:tc>
          <w:tcPr>
            <w:tcW w:w="2326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31BE1">
              <w:rPr>
                <w:rFonts w:ascii="宋体" w:hAnsi="宋体" w:hint="eastAsia"/>
                <w:sz w:val="24"/>
                <w:szCs w:val="24"/>
              </w:rPr>
              <w:t>备案</w:t>
            </w:r>
            <w:r>
              <w:rPr>
                <w:rFonts w:ascii="宋体" w:hAnsi="宋体" w:hint="eastAsia"/>
                <w:sz w:val="24"/>
                <w:szCs w:val="24"/>
              </w:rPr>
              <w:t>申报</w:t>
            </w:r>
            <w:r w:rsidRPr="00B31BE1">
              <w:rPr>
                <w:rFonts w:ascii="宋体" w:hAnsi="宋体" w:hint="eastAsia"/>
                <w:sz w:val="24"/>
                <w:szCs w:val="24"/>
              </w:rPr>
              <w:t>单位名称</w:t>
            </w:r>
          </w:p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31BE1">
              <w:rPr>
                <w:rFonts w:ascii="宋体" w:hAnsi="宋体" w:hint="eastAsia"/>
                <w:sz w:val="24"/>
                <w:szCs w:val="24"/>
              </w:rPr>
              <w:t>（盖章）</w:t>
            </w:r>
          </w:p>
        </w:tc>
        <w:tc>
          <w:tcPr>
            <w:tcW w:w="2848" w:type="dxa"/>
            <w:gridSpan w:val="4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741A" w:rsidRDefault="0047741A" w:rsidP="007F5502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单位</w:t>
            </w:r>
          </w:p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性质</w:t>
            </w:r>
          </w:p>
        </w:tc>
        <w:tc>
          <w:tcPr>
            <w:tcW w:w="3749" w:type="dxa"/>
            <w:gridSpan w:val="6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rPr>
                <w:rFonts w:ascii="宋体" w:hAnsi="宋体"/>
                <w:bCs/>
                <w:sz w:val="24"/>
                <w:szCs w:val="24"/>
              </w:rPr>
            </w:pP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□产权人</w:t>
            </w:r>
          </w:p>
          <w:p w:rsidR="0047741A" w:rsidRPr="00B31BE1" w:rsidRDefault="0047741A" w:rsidP="007F5502">
            <w:pPr>
              <w:spacing w:line="360" w:lineRule="auto"/>
              <w:rPr>
                <w:rFonts w:ascii="宋体" w:hAnsi="宋体"/>
                <w:bCs/>
                <w:sz w:val="24"/>
                <w:szCs w:val="24"/>
              </w:rPr>
            </w:pP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□物业管理单位</w:t>
            </w:r>
          </w:p>
        </w:tc>
      </w:tr>
      <w:tr w:rsidR="0047741A" w:rsidRPr="00B31BE1" w:rsidTr="007F5502">
        <w:trPr>
          <w:trHeight w:val="503"/>
          <w:jc w:val="center"/>
        </w:trPr>
        <w:tc>
          <w:tcPr>
            <w:tcW w:w="2326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vAlign w:val="center"/>
          </w:tcPr>
          <w:p w:rsidR="0047741A" w:rsidRDefault="0047741A" w:rsidP="007F550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B46F5">
              <w:rPr>
                <w:rFonts w:ascii="宋体" w:hAnsi="宋体" w:hint="eastAsia"/>
                <w:sz w:val="24"/>
                <w:szCs w:val="24"/>
              </w:rPr>
              <w:t>法人代码/</w:t>
            </w:r>
          </w:p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B46F5">
              <w:rPr>
                <w:rFonts w:ascii="宋体" w:hAnsi="宋体" w:hint="eastAsia"/>
                <w:sz w:val="24"/>
                <w:szCs w:val="24"/>
              </w:rPr>
              <w:t>身份证号码</w:t>
            </w:r>
          </w:p>
        </w:tc>
        <w:tc>
          <w:tcPr>
            <w:tcW w:w="2848" w:type="dxa"/>
            <w:gridSpan w:val="4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832" w:type="dxa"/>
            <w:gridSpan w:val="4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</w:tcPr>
          <w:p w:rsidR="0047741A" w:rsidRPr="008B46F5" w:rsidRDefault="0047741A" w:rsidP="007F550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B46F5">
              <w:rPr>
                <w:rFonts w:ascii="宋体" w:hAnsi="宋体" w:hint="eastAsia"/>
                <w:sz w:val="24"/>
                <w:szCs w:val="24"/>
              </w:rPr>
              <w:t>法定代表人</w:t>
            </w:r>
          </w:p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8B46F5">
              <w:rPr>
                <w:rFonts w:ascii="宋体" w:hAnsi="宋体" w:hint="eastAsia"/>
                <w:sz w:val="24"/>
                <w:szCs w:val="24"/>
              </w:rPr>
              <w:t>（负责人）</w:t>
            </w:r>
          </w:p>
        </w:tc>
        <w:tc>
          <w:tcPr>
            <w:tcW w:w="2858" w:type="dxa"/>
            <w:gridSpan w:val="3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47741A" w:rsidRPr="00B31BE1" w:rsidTr="007F5502">
        <w:trPr>
          <w:trHeight w:val="503"/>
          <w:jc w:val="center"/>
        </w:trPr>
        <w:tc>
          <w:tcPr>
            <w:tcW w:w="2326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31BE1">
              <w:rPr>
                <w:rFonts w:ascii="宋体" w:hAnsi="宋体" w:hint="eastAsia"/>
                <w:sz w:val="24"/>
                <w:szCs w:val="24"/>
              </w:rPr>
              <w:t>联 系 人</w:t>
            </w:r>
          </w:p>
        </w:tc>
        <w:tc>
          <w:tcPr>
            <w:tcW w:w="1620" w:type="dxa"/>
            <w:gridSpan w:val="2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办公电话</w:t>
            </w:r>
          </w:p>
        </w:tc>
        <w:tc>
          <w:tcPr>
            <w:tcW w:w="1832" w:type="dxa"/>
            <w:gridSpan w:val="4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移动电话</w:t>
            </w:r>
          </w:p>
        </w:tc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47741A" w:rsidRPr="00B31BE1" w:rsidTr="007F5502">
        <w:trPr>
          <w:trHeight w:val="503"/>
          <w:jc w:val="center"/>
        </w:trPr>
        <w:tc>
          <w:tcPr>
            <w:tcW w:w="2326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31BE1">
              <w:rPr>
                <w:rFonts w:ascii="宋体" w:hAnsi="宋体" w:hint="eastAsia"/>
                <w:sz w:val="24"/>
                <w:szCs w:val="24"/>
              </w:rPr>
              <w:t>工程名称</w:t>
            </w:r>
          </w:p>
        </w:tc>
        <w:tc>
          <w:tcPr>
            <w:tcW w:w="2848" w:type="dxa"/>
            <w:gridSpan w:val="4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832" w:type="dxa"/>
            <w:gridSpan w:val="4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工程</w:t>
            </w:r>
            <w:r w:rsidRPr="00B31BE1">
              <w:rPr>
                <w:rFonts w:ascii="宋体" w:hAnsi="宋体" w:hint="eastAsia"/>
                <w:sz w:val="24"/>
                <w:szCs w:val="24"/>
              </w:rPr>
              <w:t>所</w:t>
            </w:r>
            <w:r>
              <w:rPr>
                <w:rFonts w:ascii="宋体" w:hAnsi="宋体" w:hint="eastAsia"/>
                <w:sz w:val="24"/>
                <w:szCs w:val="24"/>
              </w:rPr>
              <w:t>属街道</w:t>
            </w:r>
          </w:p>
        </w:tc>
        <w:tc>
          <w:tcPr>
            <w:tcW w:w="2858" w:type="dxa"/>
            <w:gridSpan w:val="3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47741A" w:rsidRPr="00B31BE1" w:rsidTr="007F5502">
        <w:trPr>
          <w:cantSplit/>
          <w:trHeight w:val="154"/>
          <w:jc w:val="center"/>
        </w:trPr>
        <w:tc>
          <w:tcPr>
            <w:tcW w:w="232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31BE1">
              <w:rPr>
                <w:rFonts w:ascii="宋体" w:hAnsi="宋体" w:hint="eastAsia"/>
                <w:sz w:val="24"/>
                <w:szCs w:val="24"/>
              </w:rPr>
              <w:t>工程地址</w:t>
            </w:r>
          </w:p>
        </w:tc>
        <w:tc>
          <w:tcPr>
            <w:tcW w:w="753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区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   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 xml:space="preserve">     街（路）       弄 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 xml:space="preserve">   号</w:t>
            </w:r>
          </w:p>
        </w:tc>
      </w:tr>
      <w:tr w:rsidR="0047741A" w:rsidRPr="00B31BE1" w:rsidTr="007F5502">
        <w:trPr>
          <w:cantSplit/>
          <w:trHeight w:val="496"/>
          <w:jc w:val="center"/>
        </w:trPr>
        <w:tc>
          <w:tcPr>
            <w:tcW w:w="232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31BE1">
              <w:rPr>
                <w:rFonts w:ascii="宋体" w:hAnsi="宋体" w:hint="eastAsia"/>
                <w:sz w:val="24"/>
                <w:szCs w:val="24"/>
              </w:rPr>
              <w:t>地下层数</w:t>
            </w:r>
          </w:p>
        </w:tc>
        <w:tc>
          <w:tcPr>
            <w:tcW w:w="753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:rsidR="0047741A" w:rsidRPr="00C9686C" w:rsidRDefault="0047741A" w:rsidP="007F5502">
            <w:pPr>
              <w:spacing w:line="360" w:lineRule="auto"/>
              <w:jc w:val="left"/>
              <w:rPr>
                <w:rFonts w:ascii="宋体" w:hAnsi="宋体"/>
                <w:bCs/>
                <w:sz w:val="24"/>
                <w:szCs w:val="24"/>
                <w:u w:val="single"/>
              </w:rPr>
            </w:pP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□地下1层   □地下2层   □地下3层   □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其它</w:t>
            </w:r>
            <w:r>
              <w:rPr>
                <w:rFonts w:ascii="宋体" w:hAnsi="宋体" w:hint="eastAsia"/>
                <w:bCs/>
                <w:sz w:val="24"/>
                <w:szCs w:val="24"/>
                <w:u w:val="single"/>
              </w:rPr>
              <w:t xml:space="preserve">              </w:t>
            </w:r>
          </w:p>
        </w:tc>
      </w:tr>
      <w:tr w:rsidR="0047741A" w:rsidRPr="00B31BE1" w:rsidTr="007F5502">
        <w:trPr>
          <w:cantSplit/>
          <w:trHeight w:val="474"/>
          <w:jc w:val="center"/>
        </w:trPr>
        <w:tc>
          <w:tcPr>
            <w:tcW w:w="232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31BE1">
              <w:rPr>
                <w:rFonts w:ascii="宋体" w:hAnsi="宋体" w:hint="eastAsia"/>
                <w:sz w:val="24"/>
                <w:szCs w:val="24"/>
              </w:rPr>
              <w:t>建筑面积</w:t>
            </w:r>
            <w:r w:rsidRPr="00824CEB">
              <w:rPr>
                <w:rFonts w:ascii="宋体" w:hAnsi="宋体" w:hint="eastAsia"/>
                <w:sz w:val="24"/>
                <w:szCs w:val="24"/>
              </w:rPr>
              <w:t>（地下）</w:t>
            </w:r>
          </w:p>
        </w:tc>
        <w:tc>
          <w:tcPr>
            <w:tcW w:w="284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jc w:val="right"/>
              <w:rPr>
                <w:rFonts w:ascii="宋体" w:hAnsi="宋体"/>
                <w:bCs/>
                <w:sz w:val="24"/>
                <w:szCs w:val="24"/>
              </w:rPr>
            </w:pP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平方米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31BE1">
              <w:rPr>
                <w:rFonts w:ascii="宋体" w:hAnsi="宋体" w:hint="eastAsia"/>
                <w:sz w:val="24"/>
                <w:szCs w:val="24"/>
              </w:rPr>
              <w:t>使用面积</w:t>
            </w:r>
          </w:p>
        </w:tc>
        <w:tc>
          <w:tcPr>
            <w:tcW w:w="313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jc w:val="right"/>
              <w:rPr>
                <w:rFonts w:ascii="宋体" w:hAnsi="宋体"/>
                <w:sz w:val="24"/>
                <w:szCs w:val="24"/>
              </w:rPr>
            </w:pPr>
            <w:r w:rsidRPr="00B31BE1">
              <w:rPr>
                <w:rFonts w:ascii="宋体" w:hAnsi="宋体" w:hint="eastAsia"/>
                <w:sz w:val="24"/>
                <w:szCs w:val="24"/>
              </w:rPr>
              <w:t>平方米</w:t>
            </w:r>
          </w:p>
        </w:tc>
      </w:tr>
      <w:tr w:rsidR="0047741A" w:rsidRPr="00B31BE1" w:rsidTr="007F5502">
        <w:trPr>
          <w:cantSplit/>
          <w:trHeight w:val="439"/>
          <w:jc w:val="center"/>
        </w:trPr>
        <w:tc>
          <w:tcPr>
            <w:tcW w:w="232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批准用途</w:t>
            </w:r>
          </w:p>
        </w:tc>
        <w:tc>
          <w:tcPr>
            <w:tcW w:w="753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rPr>
                <w:rFonts w:ascii="宋体" w:hAnsi="宋体"/>
                <w:bCs/>
                <w:sz w:val="24"/>
                <w:szCs w:val="24"/>
              </w:rPr>
            </w:pP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 xml:space="preserve">□商场  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 xml:space="preserve">□餐饮  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 xml:space="preserve">□住宿  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 xml:space="preserve">□娱乐场所  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□办公场所</w:t>
            </w:r>
          </w:p>
          <w:p w:rsidR="0047741A" w:rsidRPr="00B31BE1" w:rsidRDefault="0047741A" w:rsidP="007F5502">
            <w:pPr>
              <w:spacing w:line="360" w:lineRule="auto"/>
              <w:rPr>
                <w:rFonts w:ascii="宋体" w:hAnsi="宋体"/>
                <w:bCs/>
                <w:sz w:val="24"/>
                <w:szCs w:val="24"/>
                <w:u w:val="single"/>
              </w:rPr>
            </w:pP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□机动车库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□非机动车库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 xml:space="preserve"> □生产仓储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□其它</w:t>
            </w:r>
            <w:r>
              <w:rPr>
                <w:rFonts w:ascii="宋体" w:hAnsi="宋体" w:hint="eastAsia"/>
                <w:bCs/>
                <w:sz w:val="24"/>
                <w:szCs w:val="24"/>
                <w:u w:val="single"/>
              </w:rPr>
              <w:t xml:space="preserve">                 </w:t>
            </w:r>
          </w:p>
        </w:tc>
      </w:tr>
      <w:tr w:rsidR="0047741A" w:rsidRPr="00B31BE1" w:rsidTr="007F5502">
        <w:trPr>
          <w:cantSplit/>
          <w:trHeight w:val="126"/>
          <w:jc w:val="center"/>
        </w:trPr>
        <w:tc>
          <w:tcPr>
            <w:tcW w:w="2326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31BE1">
              <w:rPr>
                <w:rFonts w:ascii="宋体" w:hAnsi="宋体" w:hint="eastAsia"/>
                <w:sz w:val="24"/>
                <w:szCs w:val="24"/>
              </w:rPr>
              <w:t>使用性质</w:t>
            </w:r>
          </w:p>
        </w:tc>
        <w:tc>
          <w:tcPr>
            <w:tcW w:w="7538" w:type="dxa"/>
            <w:gridSpan w:val="11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rPr>
                <w:rFonts w:ascii="宋体" w:hAnsi="宋体"/>
                <w:bCs/>
                <w:sz w:val="24"/>
                <w:szCs w:val="24"/>
              </w:rPr>
            </w:pP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□自用  □租借（期限：     年   月   日---     年    月   日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）</w:t>
            </w:r>
          </w:p>
        </w:tc>
      </w:tr>
      <w:tr w:rsidR="0047741A" w:rsidRPr="00B31BE1" w:rsidTr="007F5502">
        <w:trPr>
          <w:cantSplit/>
          <w:trHeight w:val="481"/>
          <w:jc w:val="center"/>
        </w:trPr>
        <w:tc>
          <w:tcPr>
            <w:tcW w:w="2326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物业管理单位</w:t>
            </w:r>
            <w:r w:rsidRPr="00B31BE1">
              <w:rPr>
                <w:rFonts w:ascii="宋体" w:hAnsi="宋体" w:hint="eastAsia"/>
                <w:sz w:val="24"/>
                <w:szCs w:val="24"/>
              </w:rPr>
              <w:t>名称</w:t>
            </w:r>
          </w:p>
        </w:tc>
        <w:tc>
          <w:tcPr>
            <w:tcW w:w="7538" w:type="dxa"/>
            <w:gridSpan w:val="11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ind w:firstLineChars="200" w:firstLine="480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47741A" w:rsidRPr="00B31BE1" w:rsidTr="007F5502">
        <w:trPr>
          <w:trHeight w:val="122"/>
          <w:jc w:val="center"/>
        </w:trPr>
        <w:tc>
          <w:tcPr>
            <w:tcW w:w="232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31BE1">
              <w:rPr>
                <w:rFonts w:ascii="宋体" w:hAnsi="宋体" w:hint="eastAsia"/>
                <w:sz w:val="24"/>
                <w:szCs w:val="24"/>
              </w:rPr>
              <w:t>法定代表人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ind w:firstLineChars="200" w:firstLine="480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31BE1">
              <w:rPr>
                <w:rFonts w:ascii="宋体" w:hAnsi="宋体" w:hint="eastAsia"/>
                <w:sz w:val="24"/>
                <w:szCs w:val="24"/>
              </w:rPr>
              <w:t>证件</w:t>
            </w:r>
          </w:p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31BE1">
              <w:rPr>
                <w:rFonts w:ascii="宋体" w:hAnsi="宋体" w:hint="eastAsia"/>
                <w:sz w:val="24"/>
                <w:szCs w:val="24"/>
              </w:rPr>
              <w:t>类型</w:t>
            </w:r>
          </w:p>
        </w:tc>
        <w:tc>
          <w:tcPr>
            <w:tcW w:w="232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□身份证   □护照</w:t>
            </w:r>
          </w:p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□军官证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 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□其它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31BE1">
              <w:rPr>
                <w:rFonts w:ascii="宋体" w:hAnsi="宋体" w:hint="eastAsia"/>
                <w:sz w:val="24"/>
                <w:szCs w:val="24"/>
              </w:rPr>
              <w:t>证件</w:t>
            </w:r>
          </w:p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31BE1">
              <w:rPr>
                <w:rFonts w:ascii="宋体" w:hAnsi="宋体" w:hint="eastAsia"/>
                <w:sz w:val="24"/>
                <w:szCs w:val="24"/>
              </w:rPr>
              <w:t>号码</w:t>
            </w:r>
          </w:p>
        </w:tc>
        <w:tc>
          <w:tcPr>
            <w:tcW w:w="19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ind w:firstLineChars="200" w:firstLine="480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47741A" w:rsidRPr="00B31BE1" w:rsidTr="007F5502">
        <w:trPr>
          <w:trHeight w:val="507"/>
          <w:jc w:val="center"/>
        </w:trPr>
        <w:tc>
          <w:tcPr>
            <w:tcW w:w="2326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31BE1">
              <w:rPr>
                <w:rFonts w:ascii="宋体" w:hAnsi="宋体" w:hint="eastAsia"/>
                <w:sz w:val="24"/>
                <w:szCs w:val="24"/>
              </w:rPr>
              <w:t>联系人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ind w:firstLineChars="200" w:firstLine="480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768" w:type="dxa"/>
            <w:gridSpan w:val="3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办公电话</w:t>
            </w:r>
          </w:p>
        </w:tc>
        <w:tc>
          <w:tcPr>
            <w:tcW w:w="1485" w:type="dxa"/>
            <w:gridSpan w:val="2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ind w:firstLineChars="200" w:firstLine="480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08" w:type="dxa"/>
            <w:gridSpan w:val="3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移动电话</w:t>
            </w:r>
          </w:p>
        </w:tc>
        <w:tc>
          <w:tcPr>
            <w:tcW w:w="1997" w:type="dxa"/>
            <w:gridSpan w:val="2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ind w:firstLineChars="200" w:firstLine="480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47741A" w:rsidRPr="00B31BE1" w:rsidTr="007F5502">
        <w:trPr>
          <w:cantSplit/>
          <w:trHeight w:val="24"/>
          <w:jc w:val="center"/>
        </w:trPr>
        <w:tc>
          <w:tcPr>
            <w:tcW w:w="23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31BE1">
              <w:rPr>
                <w:rFonts w:ascii="宋体" w:hAnsi="宋体" w:hint="eastAsia"/>
                <w:sz w:val="24"/>
                <w:szCs w:val="24"/>
              </w:rPr>
              <w:t>实际用途</w:t>
            </w:r>
          </w:p>
        </w:tc>
        <w:tc>
          <w:tcPr>
            <w:tcW w:w="7538" w:type="dxa"/>
            <w:gridSpan w:val="11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rPr>
                <w:rFonts w:ascii="宋体" w:hAnsi="宋体"/>
                <w:bCs/>
                <w:sz w:val="24"/>
                <w:szCs w:val="24"/>
              </w:rPr>
            </w:pP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□商    场     （数量：</w:t>
            </w:r>
            <w:r w:rsidRPr="00B31BE1">
              <w:rPr>
                <w:rFonts w:ascii="宋体" w:hAnsi="宋体" w:hint="eastAsia"/>
                <w:bCs/>
                <w:sz w:val="24"/>
                <w:szCs w:val="24"/>
                <w:u w:val="single"/>
              </w:rPr>
              <w:t xml:space="preserve">     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个, 面积：</w:t>
            </w:r>
            <w:r w:rsidRPr="00B31BE1">
              <w:rPr>
                <w:rFonts w:ascii="宋体" w:hAnsi="宋体" w:hint="eastAsia"/>
                <w:bCs/>
                <w:sz w:val="24"/>
                <w:szCs w:val="24"/>
                <w:u w:val="single"/>
              </w:rPr>
              <w:t xml:space="preserve">        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平方米）</w:t>
            </w:r>
          </w:p>
          <w:p w:rsidR="0047741A" w:rsidRPr="00B31BE1" w:rsidRDefault="0047741A" w:rsidP="007F5502">
            <w:pPr>
              <w:spacing w:line="360" w:lineRule="auto"/>
              <w:rPr>
                <w:rFonts w:ascii="宋体" w:hAnsi="宋体"/>
                <w:bCs/>
                <w:sz w:val="24"/>
                <w:szCs w:val="24"/>
              </w:rPr>
            </w:pP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 xml:space="preserve">□餐    饮  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（数量：</w:t>
            </w:r>
            <w:r w:rsidRPr="00B31BE1">
              <w:rPr>
                <w:rFonts w:ascii="宋体" w:hAnsi="宋体" w:hint="eastAsia"/>
                <w:bCs/>
                <w:sz w:val="24"/>
                <w:szCs w:val="24"/>
                <w:u w:val="single"/>
              </w:rPr>
              <w:t xml:space="preserve">     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个, 面积：</w:t>
            </w:r>
            <w:r w:rsidRPr="00B31BE1">
              <w:rPr>
                <w:rFonts w:ascii="宋体" w:hAnsi="宋体" w:hint="eastAsia"/>
                <w:bCs/>
                <w:sz w:val="24"/>
                <w:szCs w:val="24"/>
                <w:u w:val="single"/>
              </w:rPr>
              <w:t xml:space="preserve">        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平方米）</w:t>
            </w:r>
          </w:p>
          <w:p w:rsidR="0047741A" w:rsidRPr="00B31BE1" w:rsidRDefault="0047741A" w:rsidP="007F5502">
            <w:pPr>
              <w:spacing w:line="360" w:lineRule="auto"/>
              <w:rPr>
                <w:rFonts w:ascii="宋体" w:hAnsi="宋体"/>
                <w:bCs/>
                <w:sz w:val="24"/>
                <w:szCs w:val="24"/>
              </w:rPr>
            </w:pP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□住    宿     （数量：</w:t>
            </w:r>
            <w:r w:rsidRPr="00B31BE1">
              <w:rPr>
                <w:rFonts w:ascii="宋体" w:hAnsi="宋体" w:hint="eastAsia"/>
                <w:bCs/>
                <w:sz w:val="24"/>
                <w:szCs w:val="24"/>
                <w:u w:val="single"/>
              </w:rPr>
              <w:t xml:space="preserve">     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个, 面积：</w:t>
            </w:r>
            <w:r w:rsidRPr="00B31BE1">
              <w:rPr>
                <w:rFonts w:ascii="宋体" w:hAnsi="宋体" w:hint="eastAsia"/>
                <w:bCs/>
                <w:sz w:val="24"/>
                <w:szCs w:val="24"/>
                <w:u w:val="single"/>
              </w:rPr>
              <w:t xml:space="preserve">        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平方米）</w:t>
            </w:r>
          </w:p>
          <w:p w:rsidR="0047741A" w:rsidRPr="00B31BE1" w:rsidRDefault="0047741A" w:rsidP="007F5502">
            <w:pPr>
              <w:spacing w:line="360" w:lineRule="auto"/>
              <w:rPr>
                <w:rFonts w:ascii="宋体" w:hAnsi="宋体"/>
                <w:bCs/>
                <w:sz w:val="24"/>
                <w:szCs w:val="24"/>
              </w:rPr>
            </w:pP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□娱乐场所 　  （数量：</w:t>
            </w:r>
            <w:r w:rsidRPr="00B31BE1">
              <w:rPr>
                <w:rFonts w:ascii="宋体" w:hAnsi="宋体" w:hint="eastAsia"/>
                <w:bCs/>
                <w:sz w:val="24"/>
                <w:szCs w:val="24"/>
                <w:u w:val="single"/>
              </w:rPr>
              <w:t xml:space="preserve">     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个, 面积：</w:t>
            </w:r>
            <w:r w:rsidRPr="00B31BE1">
              <w:rPr>
                <w:rFonts w:ascii="宋体" w:hAnsi="宋体" w:hint="eastAsia"/>
                <w:bCs/>
                <w:sz w:val="24"/>
                <w:szCs w:val="24"/>
                <w:u w:val="single"/>
              </w:rPr>
              <w:t xml:space="preserve">        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平方米）</w:t>
            </w:r>
          </w:p>
          <w:p w:rsidR="0047741A" w:rsidRPr="00B31BE1" w:rsidRDefault="0047741A" w:rsidP="007F5502">
            <w:pPr>
              <w:spacing w:line="360" w:lineRule="auto"/>
              <w:rPr>
                <w:rFonts w:ascii="宋体" w:hAnsi="宋体"/>
                <w:bCs/>
                <w:sz w:val="24"/>
                <w:szCs w:val="24"/>
              </w:rPr>
            </w:pP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 xml:space="preserve">□办公场所　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（数量：</w:t>
            </w:r>
            <w:r w:rsidRPr="00B31BE1">
              <w:rPr>
                <w:rFonts w:ascii="宋体" w:hAnsi="宋体" w:hint="eastAsia"/>
                <w:bCs/>
                <w:sz w:val="24"/>
                <w:szCs w:val="24"/>
                <w:u w:val="single"/>
              </w:rPr>
              <w:t xml:space="preserve">     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个, 面积：</w:t>
            </w:r>
            <w:r w:rsidRPr="00B31BE1">
              <w:rPr>
                <w:rFonts w:ascii="宋体" w:hAnsi="宋体" w:hint="eastAsia"/>
                <w:bCs/>
                <w:sz w:val="24"/>
                <w:szCs w:val="24"/>
                <w:u w:val="single"/>
              </w:rPr>
              <w:t xml:space="preserve">        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平方米）</w:t>
            </w:r>
          </w:p>
          <w:p w:rsidR="0047741A" w:rsidRPr="00B31BE1" w:rsidRDefault="0047741A" w:rsidP="007F5502">
            <w:pPr>
              <w:spacing w:line="360" w:lineRule="auto"/>
              <w:rPr>
                <w:rFonts w:ascii="宋体" w:hAnsi="宋体"/>
                <w:bCs/>
                <w:sz w:val="24"/>
                <w:szCs w:val="24"/>
              </w:rPr>
            </w:pP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 xml:space="preserve">□机动车库  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（数量：</w:t>
            </w:r>
            <w:r w:rsidRPr="00B31BE1">
              <w:rPr>
                <w:rFonts w:ascii="宋体" w:hAnsi="宋体" w:hint="eastAsia"/>
                <w:bCs/>
                <w:sz w:val="24"/>
                <w:szCs w:val="24"/>
                <w:u w:val="single"/>
              </w:rPr>
              <w:t xml:space="preserve">     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个, 面积：</w:t>
            </w:r>
            <w:r w:rsidRPr="00B31BE1">
              <w:rPr>
                <w:rFonts w:ascii="宋体" w:hAnsi="宋体" w:hint="eastAsia"/>
                <w:bCs/>
                <w:sz w:val="24"/>
                <w:szCs w:val="24"/>
                <w:u w:val="single"/>
              </w:rPr>
              <w:t xml:space="preserve">        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平方米）</w:t>
            </w:r>
          </w:p>
          <w:p w:rsidR="0047741A" w:rsidRPr="00B31BE1" w:rsidRDefault="0047741A" w:rsidP="007F5502">
            <w:pPr>
              <w:spacing w:line="360" w:lineRule="auto"/>
              <w:rPr>
                <w:rFonts w:ascii="宋体" w:hAnsi="宋体"/>
                <w:bCs/>
                <w:sz w:val="24"/>
                <w:szCs w:val="24"/>
              </w:rPr>
            </w:pP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□非机动车库   （数量：</w:t>
            </w:r>
            <w:r w:rsidRPr="00B31BE1">
              <w:rPr>
                <w:rFonts w:ascii="宋体" w:hAnsi="宋体" w:hint="eastAsia"/>
                <w:bCs/>
                <w:sz w:val="24"/>
                <w:szCs w:val="24"/>
                <w:u w:val="single"/>
              </w:rPr>
              <w:t xml:space="preserve">     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个, 面积：</w:t>
            </w:r>
            <w:r w:rsidRPr="00B31BE1">
              <w:rPr>
                <w:rFonts w:ascii="宋体" w:hAnsi="宋体" w:hint="eastAsia"/>
                <w:bCs/>
                <w:sz w:val="24"/>
                <w:szCs w:val="24"/>
                <w:u w:val="single"/>
              </w:rPr>
              <w:t xml:space="preserve">        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平方米）</w:t>
            </w:r>
          </w:p>
          <w:p w:rsidR="0047741A" w:rsidRPr="00B31BE1" w:rsidRDefault="0047741A" w:rsidP="007F5502">
            <w:pPr>
              <w:spacing w:line="360" w:lineRule="auto"/>
              <w:rPr>
                <w:rFonts w:ascii="宋体" w:hAnsi="宋体"/>
                <w:bCs/>
                <w:sz w:val="24"/>
                <w:szCs w:val="24"/>
              </w:rPr>
            </w:pP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□生产仓储　   （数量：</w:t>
            </w:r>
            <w:r w:rsidRPr="00B31BE1">
              <w:rPr>
                <w:rFonts w:ascii="宋体" w:hAnsi="宋体" w:hint="eastAsia"/>
                <w:bCs/>
                <w:sz w:val="24"/>
                <w:szCs w:val="24"/>
                <w:u w:val="single"/>
              </w:rPr>
              <w:t xml:space="preserve">     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个, 面积：</w:t>
            </w:r>
            <w:r w:rsidRPr="00B31BE1">
              <w:rPr>
                <w:rFonts w:ascii="宋体" w:hAnsi="宋体" w:hint="eastAsia"/>
                <w:bCs/>
                <w:sz w:val="24"/>
                <w:szCs w:val="24"/>
                <w:u w:val="single"/>
              </w:rPr>
              <w:t xml:space="preserve">        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平方米）</w:t>
            </w:r>
          </w:p>
          <w:p w:rsidR="0047741A" w:rsidRPr="00B31BE1" w:rsidRDefault="0047741A" w:rsidP="007F5502">
            <w:pPr>
              <w:spacing w:line="360" w:lineRule="auto"/>
              <w:rPr>
                <w:rFonts w:ascii="宋体" w:hAnsi="宋体"/>
                <w:bCs/>
                <w:sz w:val="24"/>
                <w:szCs w:val="24"/>
              </w:rPr>
            </w:pP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□其    它     （数量：</w:t>
            </w:r>
            <w:r w:rsidRPr="00B31BE1">
              <w:rPr>
                <w:rFonts w:ascii="宋体" w:hAnsi="宋体" w:hint="eastAsia"/>
                <w:bCs/>
                <w:sz w:val="24"/>
                <w:szCs w:val="24"/>
                <w:u w:val="single"/>
              </w:rPr>
              <w:t xml:space="preserve">     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个, 面积：</w:t>
            </w:r>
            <w:r w:rsidRPr="00B31BE1">
              <w:rPr>
                <w:rFonts w:ascii="宋体" w:hAnsi="宋体" w:hint="eastAsia"/>
                <w:bCs/>
                <w:sz w:val="24"/>
                <w:szCs w:val="24"/>
                <w:u w:val="single"/>
              </w:rPr>
              <w:t xml:space="preserve">        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平方米）</w:t>
            </w:r>
          </w:p>
        </w:tc>
      </w:tr>
      <w:tr w:rsidR="0047741A" w:rsidRPr="00B31BE1" w:rsidTr="007F5502">
        <w:trPr>
          <w:trHeight w:val="899"/>
          <w:jc w:val="center"/>
        </w:trPr>
        <w:tc>
          <w:tcPr>
            <w:tcW w:w="23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vAlign w:val="center"/>
          </w:tcPr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31BE1">
              <w:rPr>
                <w:rFonts w:ascii="宋体" w:hAnsi="宋体" w:hint="eastAsia"/>
                <w:sz w:val="24"/>
                <w:szCs w:val="24"/>
              </w:rPr>
              <w:lastRenderedPageBreak/>
              <w:t>提</w:t>
            </w:r>
          </w:p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31BE1">
              <w:rPr>
                <w:rFonts w:ascii="宋体" w:hAnsi="宋体" w:hint="eastAsia"/>
                <w:sz w:val="24"/>
                <w:szCs w:val="24"/>
              </w:rPr>
              <w:t>供</w:t>
            </w:r>
          </w:p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31BE1">
              <w:rPr>
                <w:rFonts w:ascii="宋体" w:hAnsi="宋体" w:hint="eastAsia"/>
                <w:sz w:val="24"/>
                <w:szCs w:val="24"/>
              </w:rPr>
              <w:t>材</w:t>
            </w:r>
          </w:p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31BE1">
              <w:rPr>
                <w:rFonts w:ascii="宋体" w:hAnsi="宋体" w:hint="eastAsia"/>
                <w:sz w:val="24"/>
                <w:szCs w:val="24"/>
              </w:rPr>
              <w:t>料</w:t>
            </w:r>
          </w:p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31BE1">
              <w:rPr>
                <w:rFonts w:ascii="宋体" w:hAnsi="宋体" w:hint="eastAsia"/>
                <w:sz w:val="24"/>
                <w:szCs w:val="24"/>
              </w:rPr>
              <w:t>清</w:t>
            </w:r>
          </w:p>
          <w:p w:rsidR="0047741A" w:rsidRPr="00B31BE1" w:rsidRDefault="0047741A" w:rsidP="007F550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31BE1">
              <w:rPr>
                <w:rFonts w:ascii="宋体" w:hAnsi="宋体" w:hint="eastAsia"/>
                <w:sz w:val="24"/>
                <w:szCs w:val="24"/>
              </w:rPr>
              <w:t>单</w:t>
            </w:r>
          </w:p>
        </w:tc>
        <w:tc>
          <w:tcPr>
            <w:tcW w:w="7538" w:type="dxa"/>
            <w:gridSpan w:val="11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7741A" w:rsidRDefault="0047741A" w:rsidP="007F5502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31BE1">
              <w:rPr>
                <w:rFonts w:ascii="宋体" w:hAnsi="宋体" w:hint="eastAsia"/>
                <w:sz w:val="24"/>
                <w:szCs w:val="24"/>
              </w:rPr>
              <w:t>□l、《上海市普通地下室使用备案</w:t>
            </w:r>
            <w:r>
              <w:rPr>
                <w:rFonts w:ascii="宋体" w:hAnsi="宋体" w:hint="eastAsia"/>
                <w:sz w:val="24"/>
                <w:szCs w:val="24"/>
              </w:rPr>
              <w:t>申报</w:t>
            </w:r>
            <w:r w:rsidRPr="00B31BE1">
              <w:rPr>
                <w:rFonts w:ascii="宋体" w:hAnsi="宋体" w:hint="eastAsia"/>
                <w:sz w:val="24"/>
                <w:szCs w:val="24"/>
              </w:rPr>
              <w:t>表》（一式二份）；</w:t>
            </w:r>
          </w:p>
          <w:p w:rsidR="0047741A" w:rsidRPr="00B31BE1" w:rsidRDefault="0047741A" w:rsidP="007F5502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31BE1">
              <w:rPr>
                <w:rFonts w:ascii="宋体" w:hAnsi="宋体" w:hint="eastAsia"/>
                <w:sz w:val="24"/>
                <w:szCs w:val="24"/>
              </w:rPr>
              <w:t>□2、</w:t>
            </w:r>
            <w:r>
              <w:rPr>
                <w:rFonts w:ascii="宋体" w:hAnsi="宋体" w:hint="eastAsia"/>
                <w:sz w:val="24"/>
                <w:szCs w:val="24"/>
              </w:rPr>
              <w:t>《</w:t>
            </w:r>
            <w:r w:rsidRPr="00B058C4">
              <w:rPr>
                <w:rFonts w:ascii="宋体" w:hAnsi="宋体" w:hint="eastAsia"/>
                <w:sz w:val="24"/>
                <w:szCs w:val="24"/>
              </w:rPr>
              <w:t>上海市地下工程信息登记表</w:t>
            </w:r>
            <w:r>
              <w:rPr>
                <w:rFonts w:ascii="宋体" w:hAnsi="宋体" w:hint="eastAsia"/>
                <w:sz w:val="24"/>
                <w:szCs w:val="24"/>
              </w:rPr>
              <w:t>》</w:t>
            </w:r>
            <w:r w:rsidRPr="00B31BE1">
              <w:rPr>
                <w:rFonts w:ascii="宋体" w:hAnsi="宋体" w:hint="eastAsia"/>
                <w:sz w:val="24"/>
                <w:szCs w:val="24"/>
              </w:rPr>
              <w:t>（一式二份）；</w:t>
            </w:r>
          </w:p>
          <w:p w:rsidR="0047741A" w:rsidRPr="00B31BE1" w:rsidRDefault="0047741A" w:rsidP="007F5502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31BE1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 w:rsidRPr="00B31BE1">
              <w:rPr>
                <w:rFonts w:ascii="宋体" w:hAnsi="宋体" w:hint="eastAsia"/>
                <w:sz w:val="24"/>
                <w:szCs w:val="24"/>
              </w:rPr>
              <w:t>、</w:t>
            </w:r>
            <w:r w:rsidRPr="00AA05A7">
              <w:rPr>
                <w:rFonts w:ascii="宋体" w:hAnsi="宋体" w:hint="eastAsia"/>
                <w:sz w:val="24"/>
                <w:szCs w:val="24"/>
              </w:rPr>
              <w:t>建设工程竣工验收备案证书</w:t>
            </w:r>
            <w:r w:rsidRPr="0002441E">
              <w:rPr>
                <w:rFonts w:ascii="宋体" w:hAnsi="宋体" w:hint="eastAsia"/>
                <w:sz w:val="24"/>
                <w:szCs w:val="24"/>
              </w:rPr>
              <w:t>或者</w:t>
            </w:r>
            <w:r w:rsidRPr="0002441E">
              <w:rPr>
                <w:rFonts w:ascii="宋体" w:hAnsi="宋体"/>
                <w:sz w:val="24"/>
                <w:szCs w:val="24"/>
              </w:rPr>
              <w:t>产权证</w:t>
            </w:r>
            <w:r w:rsidRPr="0002441E">
              <w:rPr>
                <w:rFonts w:ascii="宋体" w:hAnsi="宋体" w:hint="eastAsia"/>
                <w:sz w:val="24"/>
                <w:szCs w:val="24"/>
              </w:rPr>
              <w:t>以及符合该建筑物地下空间使用性质的证明材料</w:t>
            </w:r>
            <w:r w:rsidRPr="00BA496E">
              <w:rPr>
                <w:rFonts w:ascii="宋体" w:hAnsi="宋体" w:hint="eastAsia"/>
                <w:sz w:val="24"/>
                <w:szCs w:val="24"/>
              </w:rPr>
              <w:t>；</w:t>
            </w:r>
            <w:r w:rsidRPr="00B31BE1">
              <w:rPr>
                <w:rFonts w:ascii="宋体" w:hAnsi="宋体" w:hint="eastAsia"/>
                <w:sz w:val="24"/>
                <w:szCs w:val="24"/>
              </w:rPr>
              <w:t xml:space="preserve"> </w:t>
            </w:r>
          </w:p>
          <w:p w:rsidR="0047741A" w:rsidRPr="00B31BE1" w:rsidRDefault="0047741A" w:rsidP="007F5502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31BE1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4</w:t>
            </w:r>
            <w:r w:rsidRPr="00B31BE1">
              <w:rPr>
                <w:rFonts w:ascii="宋体" w:hAnsi="宋体" w:hint="eastAsia"/>
                <w:sz w:val="24"/>
                <w:szCs w:val="24"/>
              </w:rPr>
              <w:t>、</w:t>
            </w:r>
            <w:r w:rsidRPr="0002441E">
              <w:rPr>
                <w:rFonts w:ascii="宋体" w:hAnsi="宋体"/>
                <w:sz w:val="24"/>
                <w:szCs w:val="24"/>
              </w:rPr>
              <w:t>法</w:t>
            </w:r>
            <w:r w:rsidRPr="0002441E">
              <w:rPr>
                <w:rFonts w:ascii="宋体" w:hAnsi="宋体" w:hint="eastAsia"/>
                <w:sz w:val="24"/>
                <w:szCs w:val="24"/>
              </w:rPr>
              <w:t>定代表</w:t>
            </w:r>
            <w:r w:rsidRPr="0002441E">
              <w:rPr>
                <w:rFonts w:ascii="宋体" w:hAnsi="宋体"/>
                <w:sz w:val="24"/>
                <w:szCs w:val="24"/>
              </w:rPr>
              <w:t>人和经办人身份证</w:t>
            </w:r>
            <w:r w:rsidRPr="0002441E">
              <w:rPr>
                <w:rFonts w:ascii="宋体" w:hAnsi="宋体" w:hint="eastAsia"/>
                <w:sz w:val="24"/>
                <w:szCs w:val="24"/>
              </w:rPr>
              <w:t>，物业管理单位申报的还应当提交委托管理协议</w:t>
            </w:r>
            <w:r w:rsidRPr="00B31BE1">
              <w:rPr>
                <w:rFonts w:ascii="宋体" w:hAnsi="宋体" w:hint="eastAsia"/>
                <w:sz w:val="24"/>
                <w:szCs w:val="24"/>
              </w:rPr>
              <w:t>；</w:t>
            </w:r>
          </w:p>
          <w:p w:rsidR="0047741A" w:rsidRPr="00B31BE1" w:rsidRDefault="0047741A" w:rsidP="007F5502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31BE1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5</w:t>
            </w:r>
            <w:r w:rsidRPr="00B31BE1">
              <w:rPr>
                <w:rFonts w:ascii="宋体" w:hAnsi="宋体" w:hint="eastAsia"/>
                <w:sz w:val="24"/>
                <w:szCs w:val="24"/>
              </w:rPr>
              <w:t>、工商营业执照</w:t>
            </w:r>
            <w:r>
              <w:rPr>
                <w:rFonts w:ascii="宋体" w:hAnsi="宋体" w:hint="eastAsia"/>
                <w:sz w:val="24"/>
                <w:szCs w:val="24"/>
              </w:rPr>
              <w:t>或者</w:t>
            </w:r>
            <w:r w:rsidRPr="00B31BE1">
              <w:rPr>
                <w:rFonts w:ascii="宋体" w:hAnsi="宋体" w:hint="eastAsia"/>
                <w:sz w:val="24"/>
                <w:szCs w:val="24"/>
              </w:rPr>
              <w:t>其它部门核发的有效证照；</w:t>
            </w:r>
          </w:p>
          <w:p w:rsidR="0047741A" w:rsidRPr="00B31BE1" w:rsidRDefault="0047741A" w:rsidP="007F5502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31BE1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6</w:t>
            </w:r>
            <w:r w:rsidRPr="00B31BE1">
              <w:rPr>
                <w:rFonts w:ascii="宋体" w:hAnsi="宋体" w:hint="eastAsia"/>
                <w:sz w:val="24"/>
                <w:szCs w:val="24"/>
              </w:rPr>
              <w:t>、租赁合同</w:t>
            </w:r>
            <w:r>
              <w:rPr>
                <w:rFonts w:ascii="宋体" w:hAnsi="宋体" w:hint="eastAsia"/>
                <w:sz w:val="24"/>
                <w:szCs w:val="24"/>
              </w:rPr>
              <w:t>、</w:t>
            </w:r>
            <w:r w:rsidRPr="00B31BE1">
              <w:rPr>
                <w:rFonts w:ascii="宋体" w:hAnsi="宋体" w:hint="eastAsia"/>
                <w:sz w:val="24"/>
                <w:szCs w:val="24"/>
              </w:rPr>
              <w:t>工程使用协议书</w:t>
            </w:r>
            <w:r>
              <w:rPr>
                <w:rFonts w:ascii="宋体" w:hAnsi="宋体" w:hint="eastAsia"/>
                <w:sz w:val="24"/>
                <w:szCs w:val="24"/>
              </w:rPr>
              <w:t>或者</w:t>
            </w:r>
            <w:r w:rsidRPr="00B31BE1">
              <w:rPr>
                <w:rFonts w:ascii="宋体" w:hAnsi="宋体" w:hint="eastAsia"/>
                <w:sz w:val="24"/>
                <w:szCs w:val="24"/>
              </w:rPr>
              <w:t>委托文件（非</w:t>
            </w:r>
            <w:r>
              <w:rPr>
                <w:rFonts w:ascii="宋体" w:hAnsi="宋体" w:hint="eastAsia"/>
                <w:sz w:val="24"/>
                <w:szCs w:val="24"/>
              </w:rPr>
              <w:t>自</w:t>
            </w:r>
            <w:r w:rsidRPr="00B31BE1">
              <w:rPr>
                <w:rFonts w:ascii="宋体" w:hAnsi="宋体" w:hint="eastAsia"/>
                <w:sz w:val="24"/>
                <w:szCs w:val="24"/>
              </w:rPr>
              <w:t>用工程</w:t>
            </w:r>
            <w:r>
              <w:rPr>
                <w:rFonts w:ascii="宋体" w:hAnsi="宋体" w:hint="eastAsia"/>
                <w:sz w:val="24"/>
                <w:szCs w:val="24"/>
              </w:rPr>
              <w:t>需提交</w:t>
            </w:r>
            <w:r w:rsidRPr="00B31BE1">
              <w:rPr>
                <w:rFonts w:ascii="宋体" w:hAnsi="宋体" w:hint="eastAsia"/>
                <w:sz w:val="24"/>
                <w:szCs w:val="24"/>
              </w:rPr>
              <w:t>）；</w:t>
            </w:r>
          </w:p>
          <w:p w:rsidR="0047741A" w:rsidRPr="00B31BE1" w:rsidRDefault="0047741A" w:rsidP="007F5502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31BE1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7</w:t>
            </w:r>
            <w:r w:rsidRPr="00B31BE1">
              <w:rPr>
                <w:rFonts w:ascii="宋体" w:hAnsi="宋体" w:hint="eastAsia"/>
                <w:sz w:val="24"/>
                <w:szCs w:val="24"/>
              </w:rPr>
              <w:t>、</w:t>
            </w:r>
            <w:r>
              <w:rPr>
                <w:rFonts w:ascii="宋体" w:hAnsi="宋体" w:hint="eastAsia"/>
                <w:sz w:val="24"/>
                <w:szCs w:val="24"/>
              </w:rPr>
              <w:t>相关消防许可或备案文件</w:t>
            </w:r>
            <w:r w:rsidRPr="00B31BE1">
              <w:rPr>
                <w:rFonts w:ascii="宋体" w:hAnsi="宋体" w:hint="eastAsia"/>
                <w:sz w:val="24"/>
                <w:szCs w:val="24"/>
              </w:rPr>
              <w:t>；</w:t>
            </w:r>
          </w:p>
          <w:p w:rsidR="0047741A" w:rsidRPr="00B31BE1" w:rsidRDefault="0047741A" w:rsidP="007F5502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31BE1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8</w:t>
            </w:r>
            <w:r w:rsidRPr="00B31BE1">
              <w:rPr>
                <w:rFonts w:ascii="宋体" w:hAnsi="宋体" w:hint="eastAsia"/>
                <w:sz w:val="24"/>
                <w:szCs w:val="24"/>
              </w:rPr>
              <w:t>、</w:t>
            </w:r>
            <w:r w:rsidRPr="0002441E">
              <w:rPr>
                <w:rFonts w:ascii="宋体" w:hAnsi="宋体"/>
                <w:sz w:val="24"/>
                <w:szCs w:val="24"/>
              </w:rPr>
              <w:t>按照国家和行业有关</w:t>
            </w:r>
            <w:r w:rsidRPr="0002441E">
              <w:rPr>
                <w:rFonts w:ascii="宋体" w:hAnsi="宋体" w:hint="eastAsia"/>
                <w:sz w:val="24"/>
                <w:szCs w:val="24"/>
              </w:rPr>
              <w:t>法</w:t>
            </w:r>
            <w:r w:rsidRPr="0002441E">
              <w:rPr>
                <w:rFonts w:ascii="宋体" w:hAnsi="宋体"/>
                <w:sz w:val="24"/>
                <w:szCs w:val="24"/>
              </w:rPr>
              <w:t>规，</w:t>
            </w:r>
            <w:r w:rsidRPr="0002441E">
              <w:rPr>
                <w:rFonts w:ascii="宋体" w:hAnsi="宋体" w:hint="eastAsia"/>
                <w:sz w:val="24"/>
                <w:szCs w:val="24"/>
              </w:rPr>
              <w:t>合法经营的承诺书</w:t>
            </w:r>
            <w:r w:rsidRPr="00B31BE1">
              <w:rPr>
                <w:rFonts w:ascii="宋体" w:hAnsi="宋体" w:hint="eastAsia"/>
                <w:sz w:val="24"/>
                <w:szCs w:val="24"/>
              </w:rPr>
              <w:t>。</w:t>
            </w:r>
          </w:p>
          <w:p w:rsidR="0047741A" w:rsidRPr="00B31BE1" w:rsidRDefault="0047741A" w:rsidP="007F5502">
            <w:pPr>
              <w:spacing w:line="360" w:lineRule="auto"/>
              <w:rPr>
                <w:rFonts w:ascii="宋体" w:hAnsi="宋体"/>
                <w:b/>
                <w:sz w:val="24"/>
                <w:szCs w:val="24"/>
              </w:rPr>
            </w:pPr>
            <w:r w:rsidRPr="00B31BE1">
              <w:rPr>
                <w:rFonts w:ascii="宋体" w:hAnsi="宋体" w:hint="eastAsia"/>
                <w:b/>
                <w:sz w:val="24"/>
                <w:szCs w:val="24"/>
              </w:rPr>
              <w:t>（以上材料除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1、2、8</w:t>
            </w:r>
            <w:r w:rsidRPr="00B31BE1">
              <w:rPr>
                <w:rFonts w:ascii="宋体" w:hAnsi="宋体" w:hint="eastAsia"/>
                <w:b/>
                <w:sz w:val="24"/>
                <w:szCs w:val="24"/>
              </w:rPr>
              <w:t>外均提供复印件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并加盖公章</w:t>
            </w:r>
            <w:r w:rsidRPr="00B31BE1">
              <w:rPr>
                <w:rFonts w:ascii="宋体" w:hAnsi="宋体" w:hint="eastAsia"/>
                <w:b/>
                <w:sz w:val="24"/>
                <w:szCs w:val="24"/>
              </w:rPr>
              <w:t>，同时携带原件备查。）</w:t>
            </w:r>
          </w:p>
        </w:tc>
      </w:tr>
      <w:tr w:rsidR="0047741A" w:rsidRPr="00B31BE1" w:rsidTr="007F5502">
        <w:trPr>
          <w:trHeight w:val="806"/>
          <w:jc w:val="center"/>
        </w:trPr>
        <w:tc>
          <w:tcPr>
            <w:tcW w:w="9864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7741A" w:rsidRPr="00B62FEF" w:rsidRDefault="0047741A" w:rsidP="0047741A">
            <w:pPr>
              <w:spacing w:beforeLines="50" w:before="156" w:afterLines="50" w:after="156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B62FEF">
              <w:rPr>
                <w:rFonts w:ascii="宋体" w:hAnsi="宋体" w:hint="eastAsia"/>
                <w:bCs/>
                <w:sz w:val="24"/>
                <w:szCs w:val="24"/>
              </w:rPr>
              <w:t xml:space="preserve">申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报</w:t>
            </w:r>
            <w:r w:rsidRPr="00B62FEF">
              <w:rPr>
                <w:rFonts w:ascii="宋体" w:hAnsi="宋体" w:hint="eastAsia"/>
                <w:bCs/>
                <w:sz w:val="24"/>
                <w:szCs w:val="24"/>
              </w:rPr>
              <w:t xml:space="preserve"> 单 位 承 诺 书</w:t>
            </w:r>
          </w:p>
          <w:p w:rsidR="0047741A" w:rsidRPr="00B31BE1" w:rsidRDefault="0047741A" w:rsidP="007F5502">
            <w:pPr>
              <w:spacing w:line="360" w:lineRule="auto"/>
              <w:ind w:firstLineChars="200" w:firstLine="480"/>
              <w:rPr>
                <w:rFonts w:ascii="宋体" w:hAnsi="宋体"/>
                <w:bCs/>
                <w:sz w:val="24"/>
                <w:szCs w:val="24"/>
              </w:rPr>
            </w:pP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1．本人（单位）已了解关于地下空间安全使用管理的相关规定，承担使用安全责任，并承诺履行规定义务，否则由此造成的一切后果由本人（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单位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）承担。</w:t>
            </w:r>
          </w:p>
          <w:p w:rsidR="0047741A" w:rsidRPr="00B62FEF" w:rsidRDefault="0047741A" w:rsidP="007F5502">
            <w:pPr>
              <w:spacing w:line="360" w:lineRule="auto"/>
              <w:ind w:firstLineChars="200" w:firstLine="480"/>
              <w:rPr>
                <w:rFonts w:ascii="宋体" w:hAnsi="宋体"/>
                <w:bCs/>
                <w:sz w:val="24"/>
                <w:szCs w:val="24"/>
              </w:rPr>
            </w:pPr>
            <w:r w:rsidRPr="00B62FEF">
              <w:rPr>
                <w:rFonts w:ascii="宋体" w:hAnsi="宋体" w:hint="eastAsia"/>
                <w:bCs/>
                <w:sz w:val="24"/>
                <w:szCs w:val="24"/>
              </w:rPr>
              <w:t>2．本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申报</w:t>
            </w:r>
            <w:r w:rsidRPr="00B62FEF">
              <w:rPr>
                <w:rFonts w:ascii="宋体" w:hAnsi="宋体" w:hint="eastAsia"/>
                <w:bCs/>
                <w:sz w:val="24"/>
                <w:szCs w:val="24"/>
              </w:rPr>
              <w:t>表格所填内容正确无误，所提交的所有证明材料真实有效。如有虚假由本人（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单位</w:t>
            </w:r>
            <w:r w:rsidRPr="00B62FEF">
              <w:rPr>
                <w:rFonts w:ascii="宋体" w:hAnsi="宋体" w:hint="eastAsia"/>
                <w:bCs/>
                <w:sz w:val="24"/>
                <w:szCs w:val="24"/>
              </w:rPr>
              <w:t>）承担法律责任。</w:t>
            </w:r>
          </w:p>
          <w:p w:rsidR="0047741A" w:rsidRDefault="0047741A" w:rsidP="007F5502">
            <w:pPr>
              <w:spacing w:line="360" w:lineRule="auto"/>
              <w:ind w:right="1920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  <w:p w:rsidR="0047741A" w:rsidRDefault="0047741A" w:rsidP="007F5502">
            <w:pPr>
              <w:spacing w:line="360" w:lineRule="auto"/>
              <w:ind w:right="1920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  <w:p w:rsidR="0047741A" w:rsidRDefault="0047741A" w:rsidP="007F5502">
            <w:pPr>
              <w:spacing w:line="360" w:lineRule="auto"/>
              <w:ind w:right="1920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  <w:p w:rsidR="0047741A" w:rsidRPr="00B31BE1" w:rsidRDefault="0047741A" w:rsidP="007F5502">
            <w:pPr>
              <w:spacing w:line="360" w:lineRule="auto"/>
              <w:ind w:right="1920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                                                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单位(公章)</w:t>
            </w:r>
          </w:p>
          <w:p w:rsidR="0047741A" w:rsidRDefault="0047741A" w:rsidP="007F5502">
            <w:pPr>
              <w:wordWrap w:val="0"/>
              <w:spacing w:line="360" w:lineRule="auto"/>
              <w:jc w:val="right"/>
              <w:rPr>
                <w:rFonts w:ascii="宋体" w:hAnsi="宋体"/>
                <w:bCs/>
                <w:sz w:val="24"/>
                <w:szCs w:val="24"/>
              </w:rPr>
            </w:pPr>
          </w:p>
          <w:p w:rsidR="0047741A" w:rsidRDefault="0047741A" w:rsidP="007F5502">
            <w:pPr>
              <w:spacing w:line="360" w:lineRule="auto"/>
              <w:jc w:val="right"/>
              <w:rPr>
                <w:rFonts w:ascii="宋体" w:hAnsi="宋体"/>
                <w:bCs/>
                <w:sz w:val="24"/>
                <w:szCs w:val="24"/>
              </w:rPr>
            </w:pPr>
          </w:p>
          <w:p w:rsidR="0047741A" w:rsidRPr="00B31BE1" w:rsidRDefault="0047741A" w:rsidP="007F5502">
            <w:pPr>
              <w:spacing w:line="360" w:lineRule="auto"/>
              <w:ind w:right="960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                                    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法定代表人（签名）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：</w:t>
            </w:r>
          </w:p>
          <w:p w:rsidR="0047741A" w:rsidRDefault="0047741A" w:rsidP="007F5502">
            <w:pPr>
              <w:wordWrap w:val="0"/>
              <w:spacing w:line="360" w:lineRule="auto"/>
              <w:ind w:right="480"/>
              <w:jc w:val="right"/>
              <w:rPr>
                <w:rFonts w:ascii="宋体" w:hAnsi="宋体"/>
                <w:bCs/>
                <w:sz w:val="24"/>
                <w:szCs w:val="24"/>
              </w:rPr>
            </w:pPr>
          </w:p>
          <w:p w:rsidR="0047741A" w:rsidRPr="00B31BE1" w:rsidRDefault="0047741A" w:rsidP="007F5502">
            <w:pPr>
              <w:spacing w:line="360" w:lineRule="auto"/>
              <w:ind w:right="480"/>
              <w:jc w:val="right"/>
              <w:rPr>
                <w:rFonts w:ascii="宋体" w:hAnsi="宋体"/>
                <w:bCs/>
                <w:sz w:val="24"/>
                <w:szCs w:val="24"/>
              </w:rPr>
            </w:pP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 xml:space="preserve">年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 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 xml:space="preserve"> 月 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 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日</w:t>
            </w:r>
          </w:p>
          <w:p w:rsidR="0047741A" w:rsidRPr="00B31BE1" w:rsidRDefault="0047741A" w:rsidP="007F5502">
            <w:pPr>
              <w:ind w:firstLineChars="200" w:firstLine="480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bookmarkStart w:id="0" w:name="_GoBack"/>
        <w:bookmarkEnd w:id="0"/>
      </w:tr>
      <w:tr w:rsidR="0047741A" w:rsidRPr="00B31BE1" w:rsidTr="007F5502">
        <w:trPr>
          <w:trHeight w:val="506"/>
          <w:jc w:val="center"/>
        </w:trPr>
        <w:tc>
          <w:tcPr>
            <w:tcW w:w="2326" w:type="dxa"/>
            <w:tcBorders>
              <w:left w:val="single" w:sz="12" w:space="0" w:color="000000"/>
              <w:bottom w:val="single" w:sz="12" w:space="0" w:color="000000"/>
            </w:tcBorders>
            <w:vAlign w:val="center"/>
          </w:tcPr>
          <w:p w:rsidR="0047741A" w:rsidRPr="00B31BE1" w:rsidRDefault="0047741A" w:rsidP="007F5502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31BE1">
              <w:rPr>
                <w:rFonts w:ascii="宋体" w:hAnsi="宋体" w:hint="eastAsia"/>
                <w:sz w:val="24"/>
                <w:szCs w:val="24"/>
              </w:rPr>
              <w:t>登记备案日期</w:t>
            </w:r>
          </w:p>
        </w:tc>
        <w:tc>
          <w:tcPr>
            <w:tcW w:w="7538" w:type="dxa"/>
            <w:gridSpan w:val="11"/>
            <w:tcBorders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7741A" w:rsidRPr="00B31BE1" w:rsidRDefault="0047741A" w:rsidP="007F5502">
            <w:pPr>
              <w:ind w:right="480"/>
              <w:jc w:val="right"/>
              <w:rPr>
                <w:rFonts w:ascii="宋体" w:hAnsi="宋体"/>
                <w:bCs/>
                <w:sz w:val="24"/>
                <w:szCs w:val="24"/>
              </w:rPr>
            </w:pP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 xml:space="preserve">年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 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 xml:space="preserve"> 月 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  </w:t>
            </w:r>
            <w:r w:rsidRPr="00B31BE1">
              <w:rPr>
                <w:rFonts w:ascii="宋体" w:hAnsi="宋体" w:hint="eastAsia"/>
                <w:bCs/>
                <w:sz w:val="24"/>
                <w:szCs w:val="24"/>
              </w:rPr>
              <w:t>日</w:t>
            </w:r>
          </w:p>
        </w:tc>
      </w:tr>
    </w:tbl>
    <w:p w:rsidR="0047741A" w:rsidRDefault="0047741A" w:rsidP="0047741A">
      <w:pPr>
        <w:jc w:val="left"/>
        <w:rPr>
          <w:rFonts w:ascii="宋体" w:hAnsi="宋体"/>
          <w:szCs w:val="21"/>
        </w:rPr>
      </w:pPr>
      <w:r w:rsidRPr="00C9686C">
        <w:rPr>
          <w:rFonts w:ascii="宋体" w:hAnsi="宋体" w:hint="eastAsia"/>
          <w:szCs w:val="21"/>
        </w:rPr>
        <w:t>注：此表正反打印，一式二份</w:t>
      </w:r>
      <w:r>
        <w:rPr>
          <w:rFonts w:ascii="宋体" w:hAnsi="宋体" w:hint="eastAsia"/>
          <w:szCs w:val="21"/>
        </w:rPr>
        <w:t>。</w:t>
      </w:r>
    </w:p>
    <w:sectPr w:rsidR="0047741A" w:rsidSect="003829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C7CFF" w:rsidRDefault="00DC7CFF" w:rsidP="00824CEB">
      <w:r>
        <w:separator/>
      </w:r>
    </w:p>
  </w:endnote>
  <w:endnote w:type="continuationSeparator" w:id="0">
    <w:p w:rsidR="00DC7CFF" w:rsidRDefault="00DC7CFF" w:rsidP="00824C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C7CFF" w:rsidRDefault="00DC7CFF" w:rsidP="00824CEB">
      <w:r>
        <w:separator/>
      </w:r>
    </w:p>
  </w:footnote>
  <w:footnote w:type="continuationSeparator" w:id="0">
    <w:p w:rsidR="00DC7CFF" w:rsidRDefault="00DC7CFF" w:rsidP="00824C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0000008"/>
    <w:multiLevelType w:val="multilevel"/>
    <w:tmpl w:val="00000008"/>
    <w:lvl w:ilvl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000000A"/>
    <w:multiLevelType w:val="multilevel"/>
    <w:tmpl w:val="0000000A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000000D"/>
    <w:multiLevelType w:val="multilevel"/>
    <w:tmpl w:val="0000000D"/>
    <w:lvl w:ilvl="0">
      <w:start w:val="1"/>
      <w:numFmt w:val="decimal"/>
      <w:lvlText w:val="%1、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7741A"/>
    <w:rsid w:val="003829C8"/>
    <w:rsid w:val="0047741A"/>
    <w:rsid w:val="005A462F"/>
    <w:rsid w:val="00715B1E"/>
    <w:rsid w:val="0081462B"/>
    <w:rsid w:val="00824CEB"/>
    <w:rsid w:val="008653E8"/>
    <w:rsid w:val="00DC7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2E49FC8-E7FB-4BB6-96D1-FDFF022F2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7741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4C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4CEB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4C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4CE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217</Words>
  <Characters>1243</Characters>
  <Application>Microsoft Office Word</Application>
  <DocSecurity>0</DocSecurity>
  <Lines>10</Lines>
  <Paragraphs>2</Paragraphs>
  <ScaleCrop>false</ScaleCrop>
  <Company>Microsoft</Company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liqingxin</dc:creator>
  <cp:lastModifiedBy>user</cp:lastModifiedBy>
  <cp:revision>6</cp:revision>
  <dcterms:created xsi:type="dcterms:W3CDTF">2017-04-06T08:19:00Z</dcterms:created>
  <dcterms:modified xsi:type="dcterms:W3CDTF">2018-09-04T05:55:00Z</dcterms:modified>
</cp:coreProperties>
</file>